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0000001" w14:textId="04EDD786" w:rsidR="000F3911" w:rsidRPr="00571D50" w:rsidRDefault="00765A69">
      <w:pPr>
        <w:jc w:val="center"/>
        <w:rPr>
          <w:sz w:val="48"/>
          <w:szCs w:val="48"/>
        </w:rPr>
      </w:pPr>
      <w:r w:rsidRPr="00571D50">
        <w:rPr>
          <w:b/>
          <w:sz w:val="48"/>
          <w:szCs w:val="48"/>
        </w:rPr>
        <w:t xml:space="preserve">PALM HARBOR NATIONAL LITTLE LEAGUE, INC. BYLAWS </w:t>
      </w:r>
      <w:r w:rsidRPr="00571D50">
        <w:rPr>
          <w:sz w:val="48"/>
          <w:szCs w:val="48"/>
        </w:rPr>
        <w:t xml:space="preserve">For </w:t>
      </w:r>
      <w:r w:rsidRPr="00B365AF">
        <w:rPr>
          <w:color w:val="FF0000"/>
          <w:sz w:val="48"/>
          <w:szCs w:val="48"/>
        </w:rPr>
        <w:t>202</w:t>
      </w:r>
      <w:r w:rsidR="006C677F">
        <w:rPr>
          <w:color w:val="FF0000"/>
          <w:sz w:val="48"/>
          <w:szCs w:val="48"/>
        </w:rPr>
        <w:t>4</w:t>
      </w:r>
      <w:r w:rsidR="00B365AF" w:rsidRPr="00B365AF">
        <w:rPr>
          <w:color w:val="FF0000"/>
          <w:sz w:val="48"/>
          <w:szCs w:val="48"/>
        </w:rPr>
        <w:t>-202</w:t>
      </w:r>
      <w:r w:rsidR="006C677F">
        <w:rPr>
          <w:color w:val="FF0000"/>
          <w:sz w:val="48"/>
          <w:szCs w:val="48"/>
        </w:rPr>
        <w:t>5</w:t>
      </w:r>
      <w:r w:rsidRPr="00571D50">
        <w:rPr>
          <w:sz w:val="48"/>
          <w:szCs w:val="48"/>
        </w:rPr>
        <w:t xml:space="preserve"> Fiscal Year</w:t>
      </w:r>
    </w:p>
    <w:p w14:paraId="00000002" w14:textId="77777777" w:rsidR="000F3911" w:rsidRPr="00571D50" w:rsidRDefault="00765A69">
      <w:pPr>
        <w:jc w:val="center"/>
        <w:rPr>
          <w:i/>
          <w:sz w:val="32"/>
          <w:szCs w:val="32"/>
        </w:rPr>
      </w:pPr>
      <w:r w:rsidRPr="00571D50">
        <w:rPr>
          <w:i/>
          <w:sz w:val="32"/>
          <w:szCs w:val="32"/>
        </w:rPr>
        <w:t>Note:  In all cases minimum requirements Little League International Regulations, Playing Rules and Operation Policies will be binding for PHLL.</w:t>
      </w:r>
    </w:p>
    <w:p w14:paraId="00000003" w14:textId="77777777" w:rsidR="000F3911" w:rsidRPr="00571D50" w:rsidRDefault="000F3911">
      <w:pPr>
        <w:rPr>
          <w:b/>
          <w:sz w:val="18"/>
          <w:szCs w:val="18"/>
        </w:rPr>
      </w:pPr>
    </w:p>
    <w:p w14:paraId="00000004" w14:textId="77777777" w:rsidR="000F3911" w:rsidRPr="00571D50" w:rsidRDefault="00765A69">
      <w:pPr>
        <w:jc w:val="center"/>
        <w:rPr>
          <w:b/>
          <w:sz w:val="40"/>
          <w:szCs w:val="40"/>
        </w:rPr>
      </w:pPr>
      <w:r w:rsidRPr="00571D50">
        <w:rPr>
          <w:b/>
          <w:sz w:val="40"/>
          <w:szCs w:val="40"/>
        </w:rPr>
        <w:t>Table of Contents</w:t>
      </w:r>
    </w:p>
    <w:p w14:paraId="00000005" w14:textId="77777777" w:rsidR="000F3911" w:rsidRPr="00571D50" w:rsidRDefault="000F3911">
      <w:pPr>
        <w:rPr>
          <w:b/>
          <w:sz w:val="18"/>
          <w:szCs w:val="18"/>
        </w:rPr>
        <w:sectPr w:rsidR="000F3911" w:rsidRPr="00571D50">
          <w:headerReference w:type="default" r:id="rId9"/>
          <w:footerReference w:type="default" r:id="rId10"/>
          <w:pgSz w:w="12240" w:h="15840"/>
          <w:pgMar w:top="720" w:right="720" w:bottom="720" w:left="720" w:header="1728" w:footer="720" w:gutter="0"/>
          <w:pgNumType w:start="1"/>
          <w:cols w:space="720"/>
        </w:sectPr>
      </w:pPr>
    </w:p>
    <w:sdt>
      <w:sdtPr>
        <w:id w:val="-100421657"/>
        <w:docPartObj>
          <w:docPartGallery w:val="Table of Contents"/>
          <w:docPartUnique/>
        </w:docPartObj>
      </w:sdtPr>
      <w:sdtContent>
        <w:p w14:paraId="5B1D8196" w14:textId="0C558A08" w:rsidR="00DA0E1B" w:rsidRDefault="00DA0E1B">
          <w:pPr>
            <w:pStyle w:val="TOC1"/>
            <w:rPr>
              <w:rFonts w:asciiTheme="minorHAnsi" w:eastAsiaTheme="minorEastAsia" w:hAnsiTheme="minorHAnsi" w:cstheme="minorBidi"/>
              <w:b w:val="0"/>
              <w:bCs w:val="0"/>
              <w:sz w:val="22"/>
              <w:szCs w:val="22"/>
            </w:rPr>
          </w:pPr>
          <w:r>
            <w:fldChar w:fldCharType="begin"/>
          </w:r>
          <w:r>
            <w:instrText xml:space="preserve"> TOC \o "1-2" \h \z \u </w:instrText>
          </w:r>
          <w:r>
            <w:fldChar w:fldCharType="separate"/>
          </w:r>
          <w:hyperlink w:anchor="_Toc123631209" w:history="1">
            <w:r w:rsidRPr="00DC6914">
              <w:rPr>
                <w:rStyle w:val="Hyperlink"/>
              </w:rPr>
              <w:t>ARTICLE I – League Description</w:t>
            </w:r>
            <w:r>
              <w:rPr>
                <w:webHidden/>
              </w:rPr>
              <w:tab/>
            </w:r>
            <w:r>
              <w:rPr>
                <w:webHidden/>
              </w:rPr>
              <w:fldChar w:fldCharType="begin"/>
            </w:r>
            <w:r>
              <w:rPr>
                <w:webHidden/>
              </w:rPr>
              <w:instrText xml:space="preserve"> PAGEREF _Toc123631209 \h </w:instrText>
            </w:r>
            <w:r>
              <w:rPr>
                <w:webHidden/>
              </w:rPr>
            </w:r>
            <w:r>
              <w:rPr>
                <w:webHidden/>
              </w:rPr>
              <w:fldChar w:fldCharType="separate"/>
            </w:r>
            <w:r>
              <w:rPr>
                <w:webHidden/>
              </w:rPr>
              <w:t>2</w:t>
            </w:r>
            <w:r>
              <w:rPr>
                <w:webHidden/>
              </w:rPr>
              <w:fldChar w:fldCharType="end"/>
            </w:r>
          </w:hyperlink>
        </w:p>
        <w:p w14:paraId="16013920" w14:textId="0789FAE7" w:rsidR="00DA0E1B" w:rsidRDefault="00DA0E1B" w:rsidP="00EA0619">
          <w:pPr>
            <w:pStyle w:val="TOC2"/>
            <w:rPr>
              <w:rFonts w:asciiTheme="minorHAnsi" w:eastAsiaTheme="minorEastAsia" w:hAnsiTheme="minorHAnsi" w:cstheme="minorBidi"/>
              <w:sz w:val="22"/>
              <w:szCs w:val="22"/>
            </w:rPr>
          </w:pPr>
          <w:hyperlink w:anchor="_Toc123631210" w:history="1">
            <w:r w:rsidRPr="00DC6914">
              <w:rPr>
                <w:rStyle w:val="Hyperlink"/>
                <w:b/>
              </w:rPr>
              <w:t>Section 1- Name</w:t>
            </w:r>
            <w:r>
              <w:rPr>
                <w:webHidden/>
              </w:rPr>
              <w:tab/>
            </w:r>
            <w:r>
              <w:rPr>
                <w:webHidden/>
              </w:rPr>
              <w:fldChar w:fldCharType="begin"/>
            </w:r>
            <w:r>
              <w:rPr>
                <w:webHidden/>
              </w:rPr>
              <w:instrText xml:space="preserve"> PAGEREF _Toc123631210 \h </w:instrText>
            </w:r>
            <w:r>
              <w:rPr>
                <w:webHidden/>
              </w:rPr>
            </w:r>
            <w:r>
              <w:rPr>
                <w:webHidden/>
              </w:rPr>
              <w:fldChar w:fldCharType="separate"/>
            </w:r>
            <w:r>
              <w:rPr>
                <w:webHidden/>
              </w:rPr>
              <w:t>2</w:t>
            </w:r>
            <w:r>
              <w:rPr>
                <w:webHidden/>
              </w:rPr>
              <w:fldChar w:fldCharType="end"/>
            </w:r>
          </w:hyperlink>
        </w:p>
        <w:p w14:paraId="47F94E1A" w14:textId="1AD218F5" w:rsidR="00DA0E1B" w:rsidRDefault="00DA0E1B" w:rsidP="00EA0619">
          <w:pPr>
            <w:pStyle w:val="TOC2"/>
            <w:rPr>
              <w:rFonts w:asciiTheme="minorHAnsi" w:eastAsiaTheme="minorEastAsia" w:hAnsiTheme="minorHAnsi" w:cstheme="minorBidi"/>
              <w:sz w:val="22"/>
              <w:szCs w:val="22"/>
            </w:rPr>
          </w:pPr>
          <w:hyperlink w:anchor="_Toc123631211" w:history="1">
            <w:r w:rsidRPr="00DC6914">
              <w:rPr>
                <w:rStyle w:val="Hyperlink"/>
                <w:b/>
              </w:rPr>
              <w:t>Section 2- Location Address</w:t>
            </w:r>
            <w:r>
              <w:rPr>
                <w:webHidden/>
              </w:rPr>
              <w:tab/>
            </w:r>
            <w:r>
              <w:rPr>
                <w:webHidden/>
              </w:rPr>
              <w:fldChar w:fldCharType="begin"/>
            </w:r>
            <w:r>
              <w:rPr>
                <w:webHidden/>
              </w:rPr>
              <w:instrText xml:space="preserve"> PAGEREF _Toc123631211 \h </w:instrText>
            </w:r>
            <w:r>
              <w:rPr>
                <w:webHidden/>
              </w:rPr>
            </w:r>
            <w:r>
              <w:rPr>
                <w:webHidden/>
              </w:rPr>
              <w:fldChar w:fldCharType="separate"/>
            </w:r>
            <w:r>
              <w:rPr>
                <w:webHidden/>
              </w:rPr>
              <w:t>2</w:t>
            </w:r>
            <w:r>
              <w:rPr>
                <w:webHidden/>
              </w:rPr>
              <w:fldChar w:fldCharType="end"/>
            </w:r>
          </w:hyperlink>
        </w:p>
        <w:p w14:paraId="42360E3E" w14:textId="18415414" w:rsidR="00DA0E1B" w:rsidRDefault="00DA0E1B" w:rsidP="00EA0619">
          <w:pPr>
            <w:pStyle w:val="TOC2"/>
            <w:rPr>
              <w:rFonts w:asciiTheme="minorHAnsi" w:eastAsiaTheme="minorEastAsia" w:hAnsiTheme="minorHAnsi" w:cstheme="minorBidi"/>
              <w:sz w:val="22"/>
              <w:szCs w:val="22"/>
            </w:rPr>
          </w:pPr>
          <w:hyperlink w:anchor="_Toc123631212" w:history="1">
            <w:r w:rsidRPr="00DC6914">
              <w:rPr>
                <w:rStyle w:val="Hyperlink"/>
                <w:b/>
              </w:rPr>
              <w:t>Section 3- Website/Email</w:t>
            </w:r>
            <w:r>
              <w:rPr>
                <w:webHidden/>
              </w:rPr>
              <w:tab/>
            </w:r>
            <w:r>
              <w:rPr>
                <w:webHidden/>
              </w:rPr>
              <w:fldChar w:fldCharType="begin"/>
            </w:r>
            <w:r>
              <w:rPr>
                <w:webHidden/>
              </w:rPr>
              <w:instrText xml:space="preserve"> PAGEREF _Toc123631212 \h </w:instrText>
            </w:r>
            <w:r>
              <w:rPr>
                <w:webHidden/>
              </w:rPr>
            </w:r>
            <w:r>
              <w:rPr>
                <w:webHidden/>
              </w:rPr>
              <w:fldChar w:fldCharType="separate"/>
            </w:r>
            <w:r>
              <w:rPr>
                <w:webHidden/>
              </w:rPr>
              <w:t>2</w:t>
            </w:r>
            <w:r>
              <w:rPr>
                <w:webHidden/>
              </w:rPr>
              <w:fldChar w:fldCharType="end"/>
            </w:r>
          </w:hyperlink>
        </w:p>
        <w:p w14:paraId="2ECD2F59" w14:textId="5842DB81" w:rsidR="00DA0E1B" w:rsidRDefault="00DA0E1B" w:rsidP="00EA0619">
          <w:pPr>
            <w:pStyle w:val="TOC2"/>
            <w:rPr>
              <w:rFonts w:asciiTheme="minorHAnsi" w:eastAsiaTheme="minorEastAsia" w:hAnsiTheme="minorHAnsi" w:cstheme="minorBidi"/>
              <w:sz w:val="22"/>
              <w:szCs w:val="22"/>
            </w:rPr>
          </w:pPr>
          <w:hyperlink w:anchor="_Toc123631213" w:history="1">
            <w:r w:rsidRPr="00DC6914">
              <w:rPr>
                <w:rStyle w:val="Hyperlink"/>
                <w:b/>
              </w:rPr>
              <w:t>Section 4- Meetings</w:t>
            </w:r>
            <w:r>
              <w:rPr>
                <w:webHidden/>
              </w:rPr>
              <w:tab/>
            </w:r>
            <w:r>
              <w:rPr>
                <w:webHidden/>
              </w:rPr>
              <w:fldChar w:fldCharType="begin"/>
            </w:r>
            <w:r>
              <w:rPr>
                <w:webHidden/>
              </w:rPr>
              <w:instrText xml:space="preserve"> PAGEREF _Toc123631213 \h </w:instrText>
            </w:r>
            <w:r>
              <w:rPr>
                <w:webHidden/>
              </w:rPr>
            </w:r>
            <w:r>
              <w:rPr>
                <w:webHidden/>
              </w:rPr>
              <w:fldChar w:fldCharType="separate"/>
            </w:r>
            <w:r>
              <w:rPr>
                <w:webHidden/>
              </w:rPr>
              <w:t>2</w:t>
            </w:r>
            <w:r>
              <w:rPr>
                <w:webHidden/>
              </w:rPr>
              <w:fldChar w:fldCharType="end"/>
            </w:r>
          </w:hyperlink>
        </w:p>
        <w:p w14:paraId="109E4679" w14:textId="7DB0DC33" w:rsidR="00DA0E1B" w:rsidRDefault="00DA0E1B">
          <w:pPr>
            <w:pStyle w:val="TOC1"/>
            <w:rPr>
              <w:rFonts w:asciiTheme="minorHAnsi" w:eastAsiaTheme="minorEastAsia" w:hAnsiTheme="minorHAnsi" w:cstheme="minorBidi"/>
              <w:b w:val="0"/>
              <w:bCs w:val="0"/>
              <w:sz w:val="22"/>
              <w:szCs w:val="22"/>
            </w:rPr>
          </w:pPr>
          <w:hyperlink w:anchor="_Toc123631214" w:history="1">
            <w:r w:rsidRPr="00DC6914">
              <w:rPr>
                <w:rStyle w:val="Hyperlink"/>
              </w:rPr>
              <w:t>ARTICLE II – ADMINISTRATIVE RULES</w:t>
            </w:r>
            <w:r>
              <w:rPr>
                <w:webHidden/>
              </w:rPr>
              <w:tab/>
            </w:r>
            <w:r>
              <w:rPr>
                <w:webHidden/>
              </w:rPr>
              <w:fldChar w:fldCharType="begin"/>
            </w:r>
            <w:r>
              <w:rPr>
                <w:webHidden/>
              </w:rPr>
              <w:instrText xml:space="preserve"> PAGEREF _Toc123631214 \h </w:instrText>
            </w:r>
            <w:r>
              <w:rPr>
                <w:webHidden/>
              </w:rPr>
            </w:r>
            <w:r>
              <w:rPr>
                <w:webHidden/>
              </w:rPr>
              <w:fldChar w:fldCharType="separate"/>
            </w:r>
            <w:r>
              <w:rPr>
                <w:webHidden/>
              </w:rPr>
              <w:t>3</w:t>
            </w:r>
            <w:r>
              <w:rPr>
                <w:webHidden/>
              </w:rPr>
              <w:fldChar w:fldCharType="end"/>
            </w:r>
          </w:hyperlink>
        </w:p>
        <w:p w14:paraId="23023AF8" w14:textId="0A8592E7" w:rsidR="00DA0E1B" w:rsidRDefault="00DA0E1B" w:rsidP="00EA0619">
          <w:pPr>
            <w:pStyle w:val="TOC2"/>
            <w:rPr>
              <w:rFonts w:asciiTheme="minorHAnsi" w:eastAsiaTheme="minorEastAsia" w:hAnsiTheme="minorHAnsi" w:cstheme="minorBidi"/>
              <w:sz w:val="22"/>
              <w:szCs w:val="22"/>
            </w:rPr>
          </w:pPr>
          <w:hyperlink w:anchor="_Toc123631215" w:history="1">
            <w:r w:rsidRPr="00DC6914">
              <w:rPr>
                <w:rStyle w:val="Hyperlink"/>
                <w:b/>
              </w:rPr>
              <w:t>Section 1- Insurance</w:t>
            </w:r>
            <w:r>
              <w:rPr>
                <w:webHidden/>
              </w:rPr>
              <w:tab/>
            </w:r>
            <w:r>
              <w:rPr>
                <w:webHidden/>
              </w:rPr>
              <w:fldChar w:fldCharType="begin"/>
            </w:r>
            <w:r>
              <w:rPr>
                <w:webHidden/>
              </w:rPr>
              <w:instrText xml:space="preserve"> PAGEREF _Toc123631215 \h </w:instrText>
            </w:r>
            <w:r>
              <w:rPr>
                <w:webHidden/>
              </w:rPr>
            </w:r>
            <w:r>
              <w:rPr>
                <w:webHidden/>
              </w:rPr>
              <w:fldChar w:fldCharType="separate"/>
            </w:r>
            <w:r>
              <w:rPr>
                <w:webHidden/>
              </w:rPr>
              <w:t>3</w:t>
            </w:r>
            <w:r>
              <w:rPr>
                <w:webHidden/>
              </w:rPr>
              <w:fldChar w:fldCharType="end"/>
            </w:r>
          </w:hyperlink>
        </w:p>
        <w:p w14:paraId="279CF99D" w14:textId="7F104B17" w:rsidR="00DA0E1B" w:rsidRDefault="00DA0E1B" w:rsidP="00EA0619">
          <w:pPr>
            <w:pStyle w:val="TOC2"/>
            <w:rPr>
              <w:rFonts w:asciiTheme="minorHAnsi" w:eastAsiaTheme="minorEastAsia" w:hAnsiTheme="minorHAnsi" w:cstheme="minorBidi"/>
              <w:sz w:val="22"/>
              <w:szCs w:val="22"/>
            </w:rPr>
          </w:pPr>
          <w:hyperlink w:anchor="_Toc123631216" w:history="1">
            <w:r w:rsidRPr="00DC6914">
              <w:rPr>
                <w:rStyle w:val="Hyperlink"/>
                <w:b/>
              </w:rPr>
              <w:t>Section 2- Secretarial Duties</w:t>
            </w:r>
            <w:r>
              <w:rPr>
                <w:webHidden/>
              </w:rPr>
              <w:tab/>
            </w:r>
            <w:r>
              <w:rPr>
                <w:webHidden/>
              </w:rPr>
              <w:fldChar w:fldCharType="begin"/>
            </w:r>
            <w:r>
              <w:rPr>
                <w:webHidden/>
              </w:rPr>
              <w:instrText xml:space="preserve"> PAGEREF _Toc123631216 \h </w:instrText>
            </w:r>
            <w:r>
              <w:rPr>
                <w:webHidden/>
              </w:rPr>
            </w:r>
            <w:r>
              <w:rPr>
                <w:webHidden/>
              </w:rPr>
              <w:fldChar w:fldCharType="separate"/>
            </w:r>
            <w:r>
              <w:rPr>
                <w:webHidden/>
              </w:rPr>
              <w:t>3</w:t>
            </w:r>
            <w:r>
              <w:rPr>
                <w:webHidden/>
              </w:rPr>
              <w:fldChar w:fldCharType="end"/>
            </w:r>
          </w:hyperlink>
        </w:p>
        <w:p w14:paraId="4C20B461" w14:textId="50D73901" w:rsidR="00DA0E1B" w:rsidRDefault="00DA0E1B" w:rsidP="00EA0619">
          <w:pPr>
            <w:pStyle w:val="TOC2"/>
            <w:rPr>
              <w:rFonts w:asciiTheme="minorHAnsi" w:eastAsiaTheme="minorEastAsia" w:hAnsiTheme="minorHAnsi" w:cstheme="minorBidi"/>
              <w:sz w:val="22"/>
              <w:szCs w:val="22"/>
            </w:rPr>
          </w:pPr>
          <w:hyperlink w:anchor="_Toc123631217" w:history="1">
            <w:r w:rsidRPr="00DC6914">
              <w:rPr>
                <w:rStyle w:val="Hyperlink"/>
                <w:b/>
              </w:rPr>
              <w:t>Section 3- Accounting of Major Expenditures</w:t>
            </w:r>
            <w:r>
              <w:rPr>
                <w:webHidden/>
              </w:rPr>
              <w:tab/>
            </w:r>
            <w:r>
              <w:rPr>
                <w:webHidden/>
              </w:rPr>
              <w:fldChar w:fldCharType="begin"/>
            </w:r>
            <w:r>
              <w:rPr>
                <w:webHidden/>
              </w:rPr>
              <w:instrText xml:space="preserve"> PAGEREF _Toc123631217 \h </w:instrText>
            </w:r>
            <w:r>
              <w:rPr>
                <w:webHidden/>
              </w:rPr>
            </w:r>
            <w:r>
              <w:rPr>
                <w:webHidden/>
              </w:rPr>
              <w:fldChar w:fldCharType="separate"/>
            </w:r>
            <w:r>
              <w:rPr>
                <w:webHidden/>
              </w:rPr>
              <w:t>3</w:t>
            </w:r>
            <w:r>
              <w:rPr>
                <w:webHidden/>
              </w:rPr>
              <w:fldChar w:fldCharType="end"/>
            </w:r>
          </w:hyperlink>
        </w:p>
        <w:p w14:paraId="1DB4DDDC" w14:textId="4E6B9080" w:rsidR="00DA0E1B" w:rsidRDefault="00DA0E1B" w:rsidP="00EA0619">
          <w:pPr>
            <w:pStyle w:val="TOC2"/>
            <w:rPr>
              <w:rFonts w:asciiTheme="minorHAnsi" w:eastAsiaTheme="minorEastAsia" w:hAnsiTheme="minorHAnsi" w:cstheme="minorBidi"/>
              <w:sz w:val="22"/>
              <w:szCs w:val="22"/>
            </w:rPr>
          </w:pPr>
          <w:hyperlink w:anchor="_Toc123631218" w:history="1">
            <w:r w:rsidRPr="00DC6914">
              <w:rPr>
                <w:rStyle w:val="Hyperlink"/>
                <w:b/>
              </w:rPr>
              <w:t>Section 4- Invoices</w:t>
            </w:r>
            <w:r>
              <w:rPr>
                <w:webHidden/>
              </w:rPr>
              <w:tab/>
            </w:r>
            <w:r>
              <w:rPr>
                <w:webHidden/>
              </w:rPr>
              <w:fldChar w:fldCharType="begin"/>
            </w:r>
            <w:r>
              <w:rPr>
                <w:webHidden/>
              </w:rPr>
              <w:instrText xml:space="preserve"> PAGEREF _Toc123631218 \h </w:instrText>
            </w:r>
            <w:r>
              <w:rPr>
                <w:webHidden/>
              </w:rPr>
            </w:r>
            <w:r>
              <w:rPr>
                <w:webHidden/>
              </w:rPr>
              <w:fldChar w:fldCharType="separate"/>
            </w:r>
            <w:r>
              <w:rPr>
                <w:webHidden/>
              </w:rPr>
              <w:t>3</w:t>
            </w:r>
            <w:r>
              <w:rPr>
                <w:webHidden/>
              </w:rPr>
              <w:fldChar w:fldCharType="end"/>
            </w:r>
          </w:hyperlink>
        </w:p>
        <w:p w14:paraId="3EAFF49F" w14:textId="50248B37" w:rsidR="00DA0E1B" w:rsidRDefault="00DA0E1B" w:rsidP="00EA0619">
          <w:pPr>
            <w:pStyle w:val="TOC2"/>
            <w:rPr>
              <w:rFonts w:asciiTheme="minorHAnsi" w:eastAsiaTheme="minorEastAsia" w:hAnsiTheme="minorHAnsi" w:cstheme="minorBidi"/>
              <w:sz w:val="22"/>
              <w:szCs w:val="22"/>
            </w:rPr>
          </w:pPr>
          <w:hyperlink w:anchor="_Toc123631219" w:history="1">
            <w:r w:rsidRPr="00DC6914">
              <w:rPr>
                <w:rStyle w:val="Hyperlink"/>
                <w:b/>
              </w:rPr>
              <w:t>Section 6- Financial Compilation</w:t>
            </w:r>
            <w:r>
              <w:rPr>
                <w:webHidden/>
              </w:rPr>
              <w:tab/>
            </w:r>
            <w:r>
              <w:rPr>
                <w:webHidden/>
              </w:rPr>
              <w:fldChar w:fldCharType="begin"/>
            </w:r>
            <w:r>
              <w:rPr>
                <w:webHidden/>
              </w:rPr>
              <w:instrText xml:space="preserve"> PAGEREF _Toc123631219 \h </w:instrText>
            </w:r>
            <w:r>
              <w:rPr>
                <w:webHidden/>
              </w:rPr>
            </w:r>
            <w:r>
              <w:rPr>
                <w:webHidden/>
              </w:rPr>
              <w:fldChar w:fldCharType="separate"/>
            </w:r>
            <w:r>
              <w:rPr>
                <w:webHidden/>
              </w:rPr>
              <w:t>3</w:t>
            </w:r>
            <w:r>
              <w:rPr>
                <w:webHidden/>
              </w:rPr>
              <w:fldChar w:fldCharType="end"/>
            </w:r>
          </w:hyperlink>
        </w:p>
        <w:p w14:paraId="7F485E56" w14:textId="7EE4CABB" w:rsidR="00DA0E1B" w:rsidRDefault="00DA0E1B" w:rsidP="00EA0619">
          <w:pPr>
            <w:pStyle w:val="TOC2"/>
            <w:rPr>
              <w:rFonts w:asciiTheme="minorHAnsi" w:eastAsiaTheme="minorEastAsia" w:hAnsiTheme="minorHAnsi" w:cstheme="minorBidi"/>
              <w:sz w:val="22"/>
              <w:szCs w:val="22"/>
            </w:rPr>
          </w:pPr>
          <w:hyperlink w:anchor="_Toc123631220" w:history="1">
            <w:r w:rsidRPr="00DC6914">
              <w:rPr>
                <w:rStyle w:val="Hyperlink"/>
                <w:b/>
              </w:rPr>
              <w:t>Section 7- Financial Reviews and Audits</w:t>
            </w:r>
            <w:r>
              <w:rPr>
                <w:webHidden/>
              </w:rPr>
              <w:tab/>
            </w:r>
            <w:r>
              <w:rPr>
                <w:webHidden/>
              </w:rPr>
              <w:fldChar w:fldCharType="begin"/>
            </w:r>
            <w:r>
              <w:rPr>
                <w:webHidden/>
              </w:rPr>
              <w:instrText xml:space="preserve"> PAGEREF _Toc123631220 \h </w:instrText>
            </w:r>
            <w:r>
              <w:rPr>
                <w:webHidden/>
              </w:rPr>
            </w:r>
            <w:r>
              <w:rPr>
                <w:webHidden/>
              </w:rPr>
              <w:fldChar w:fldCharType="separate"/>
            </w:r>
            <w:r>
              <w:rPr>
                <w:webHidden/>
              </w:rPr>
              <w:t>4</w:t>
            </w:r>
            <w:r>
              <w:rPr>
                <w:webHidden/>
              </w:rPr>
              <w:fldChar w:fldCharType="end"/>
            </w:r>
          </w:hyperlink>
        </w:p>
        <w:p w14:paraId="1657FCA2" w14:textId="4750329D" w:rsidR="00DA0E1B" w:rsidRDefault="00DA0E1B" w:rsidP="00EA0619">
          <w:pPr>
            <w:pStyle w:val="TOC2"/>
            <w:rPr>
              <w:rFonts w:asciiTheme="minorHAnsi" w:eastAsiaTheme="minorEastAsia" w:hAnsiTheme="minorHAnsi" w:cstheme="minorBidi"/>
              <w:sz w:val="22"/>
              <w:szCs w:val="22"/>
            </w:rPr>
          </w:pPr>
          <w:hyperlink w:anchor="_Toc123631221" w:history="1">
            <w:r w:rsidRPr="00DC6914">
              <w:rPr>
                <w:rStyle w:val="Hyperlink"/>
                <w:b/>
              </w:rPr>
              <w:t>Section 8- Amendments to The Bylaws</w:t>
            </w:r>
            <w:r>
              <w:rPr>
                <w:webHidden/>
              </w:rPr>
              <w:tab/>
            </w:r>
            <w:r>
              <w:rPr>
                <w:webHidden/>
              </w:rPr>
              <w:fldChar w:fldCharType="begin"/>
            </w:r>
            <w:r>
              <w:rPr>
                <w:webHidden/>
              </w:rPr>
              <w:instrText xml:space="preserve"> PAGEREF _Toc123631221 \h </w:instrText>
            </w:r>
            <w:r>
              <w:rPr>
                <w:webHidden/>
              </w:rPr>
            </w:r>
            <w:r>
              <w:rPr>
                <w:webHidden/>
              </w:rPr>
              <w:fldChar w:fldCharType="separate"/>
            </w:r>
            <w:r>
              <w:rPr>
                <w:webHidden/>
              </w:rPr>
              <w:t>4</w:t>
            </w:r>
            <w:r>
              <w:rPr>
                <w:webHidden/>
              </w:rPr>
              <w:fldChar w:fldCharType="end"/>
            </w:r>
          </w:hyperlink>
        </w:p>
        <w:p w14:paraId="4883A233" w14:textId="1D01C817" w:rsidR="00DA0E1B" w:rsidRDefault="00DA0E1B" w:rsidP="00EA0619">
          <w:pPr>
            <w:pStyle w:val="TOC2"/>
            <w:rPr>
              <w:rFonts w:asciiTheme="minorHAnsi" w:eastAsiaTheme="minorEastAsia" w:hAnsiTheme="minorHAnsi" w:cstheme="minorBidi"/>
              <w:sz w:val="22"/>
              <w:szCs w:val="22"/>
            </w:rPr>
          </w:pPr>
          <w:hyperlink w:anchor="_Toc123631222" w:history="1">
            <w:r w:rsidRPr="00DC6914">
              <w:rPr>
                <w:rStyle w:val="Hyperlink"/>
                <w:b/>
              </w:rPr>
              <w:t>Section 9- Executive Committee</w:t>
            </w:r>
            <w:r>
              <w:rPr>
                <w:webHidden/>
              </w:rPr>
              <w:tab/>
            </w:r>
            <w:r>
              <w:rPr>
                <w:webHidden/>
              </w:rPr>
              <w:fldChar w:fldCharType="begin"/>
            </w:r>
            <w:r>
              <w:rPr>
                <w:webHidden/>
              </w:rPr>
              <w:instrText xml:space="preserve"> PAGEREF _Toc123631222 \h </w:instrText>
            </w:r>
            <w:r>
              <w:rPr>
                <w:webHidden/>
              </w:rPr>
            </w:r>
            <w:r>
              <w:rPr>
                <w:webHidden/>
              </w:rPr>
              <w:fldChar w:fldCharType="separate"/>
            </w:r>
            <w:r>
              <w:rPr>
                <w:webHidden/>
              </w:rPr>
              <w:t>4</w:t>
            </w:r>
            <w:r>
              <w:rPr>
                <w:webHidden/>
              </w:rPr>
              <w:fldChar w:fldCharType="end"/>
            </w:r>
          </w:hyperlink>
        </w:p>
        <w:p w14:paraId="7CF26613" w14:textId="48D0F963" w:rsidR="00DA0E1B" w:rsidRDefault="00DA0E1B" w:rsidP="00EA0619">
          <w:pPr>
            <w:pStyle w:val="TOC2"/>
            <w:rPr>
              <w:rFonts w:asciiTheme="minorHAnsi" w:eastAsiaTheme="minorEastAsia" w:hAnsiTheme="minorHAnsi" w:cstheme="minorBidi"/>
              <w:sz w:val="22"/>
              <w:szCs w:val="22"/>
            </w:rPr>
          </w:pPr>
          <w:hyperlink w:anchor="_Toc123631223" w:history="1">
            <w:r w:rsidRPr="00DC6914">
              <w:rPr>
                <w:rStyle w:val="Hyperlink"/>
                <w:b/>
              </w:rPr>
              <w:t>Section 10- Protest Committee (Games)</w:t>
            </w:r>
            <w:r>
              <w:rPr>
                <w:webHidden/>
              </w:rPr>
              <w:tab/>
            </w:r>
            <w:r>
              <w:rPr>
                <w:webHidden/>
              </w:rPr>
              <w:fldChar w:fldCharType="begin"/>
            </w:r>
            <w:r>
              <w:rPr>
                <w:webHidden/>
              </w:rPr>
              <w:instrText xml:space="preserve"> PAGEREF _Toc123631223 \h </w:instrText>
            </w:r>
            <w:r>
              <w:rPr>
                <w:webHidden/>
              </w:rPr>
            </w:r>
            <w:r>
              <w:rPr>
                <w:webHidden/>
              </w:rPr>
              <w:fldChar w:fldCharType="separate"/>
            </w:r>
            <w:r>
              <w:rPr>
                <w:webHidden/>
              </w:rPr>
              <w:t>4</w:t>
            </w:r>
            <w:r>
              <w:rPr>
                <w:webHidden/>
              </w:rPr>
              <w:fldChar w:fldCharType="end"/>
            </w:r>
          </w:hyperlink>
        </w:p>
        <w:p w14:paraId="7A42E827" w14:textId="06C824B3" w:rsidR="00DA0E1B" w:rsidRDefault="00DA0E1B">
          <w:pPr>
            <w:pStyle w:val="TOC1"/>
            <w:rPr>
              <w:rFonts w:asciiTheme="minorHAnsi" w:eastAsiaTheme="minorEastAsia" w:hAnsiTheme="minorHAnsi" w:cstheme="minorBidi"/>
              <w:b w:val="0"/>
              <w:bCs w:val="0"/>
              <w:sz w:val="22"/>
              <w:szCs w:val="22"/>
            </w:rPr>
          </w:pPr>
          <w:hyperlink w:anchor="_Toc123631224" w:history="1">
            <w:r w:rsidRPr="00DC6914">
              <w:rPr>
                <w:rStyle w:val="Hyperlink"/>
              </w:rPr>
              <w:t>ARTICLE III – PHLL Season of Play</w:t>
            </w:r>
            <w:r>
              <w:rPr>
                <w:webHidden/>
              </w:rPr>
              <w:tab/>
            </w:r>
            <w:r>
              <w:rPr>
                <w:webHidden/>
              </w:rPr>
              <w:fldChar w:fldCharType="begin"/>
            </w:r>
            <w:r>
              <w:rPr>
                <w:webHidden/>
              </w:rPr>
              <w:instrText xml:space="preserve"> PAGEREF _Toc123631224 \h </w:instrText>
            </w:r>
            <w:r>
              <w:rPr>
                <w:webHidden/>
              </w:rPr>
            </w:r>
            <w:r>
              <w:rPr>
                <w:webHidden/>
              </w:rPr>
              <w:fldChar w:fldCharType="separate"/>
            </w:r>
            <w:r>
              <w:rPr>
                <w:webHidden/>
              </w:rPr>
              <w:t>4</w:t>
            </w:r>
            <w:r>
              <w:rPr>
                <w:webHidden/>
              </w:rPr>
              <w:fldChar w:fldCharType="end"/>
            </w:r>
          </w:hyperlink>
        </w:p>
        <w:p w14:paraId="73D106BE" w14:textId="583A5982" w:rsidR="00DA0E1B" w:rsidRDefault="00DA0E1B" w:rsidP="00EA0619">
          <w:pPr>
            <w:pStyle w:val="TOC2"/>
            <w:rPr>
              <w:rFonts w:asciiTheme="minorHAnsi" w:eastAsiaTheme="minorEastAsia" w:hAnsiTheme="minorHAnsi" w:cstheme="minorBidi"/>
              <w:sz w:val="22"/>
              <w:szCs w:val="22"/>
            </w:rPr>
          </w:pPr>
          <w:hyperlink w:anchor="_Toc123631225" w:history="1">
            <w:r w:rsidRPr="00DC6914">
              <w:rPr>
                <w:rStyle w:val="Hyperlink"/>
                <w:b/>
              </w:rPr>
              <w:t>Section 1- Spring Regular Season</w:t>
            </w:r>
            <w:r>
              <w:rPr>
                <w:webHidden/>
              </w:rPr>
              <w:tab/>
            </w:r>
            <w:r>
              <w:rPr>
                <w:webHidden/>
              </w:rPr>
              <w:fldChar w:fldCharType="begin"/>
            </w:r>
            <w:r>
              <w:rPr>
                <w:webHidden/>
              </w:rPr>
              <w:instrText xml:space="preserve"> PAGEREF _Toc123631225 \h </w:instrText>
            </w:r>
            <w:r>
              <w:rPr>
                <w:webHidden/>
              </w:rPr>
            </w:r>
            <w:r>
              <w:rPr>
                <w:webHidden/>
              </w:rPr>
              <w:fldChar w:fldCharType="separate"/>
            </w:r>
            <w:r>
              <w:rPr>
                <w:webHidden/>
              </w:rPr>
              <w:t>4</w:t>
            </w:r>
            <w:r>
              <w:rPr>
                <w:webHidden/>
              </w:rPr>
              <w:fldChar w:fldCharType="end"/>
            </w:r>
          </w:hyperlink>
        </w:p>
        <w:p w14:paraId="34FC9A7D" w14:textId="12041892" w:rsidR="00DA0E1B" w:rsidRPr="00EA0619" w:rsidRDefault="00DA0E1B" w:rsidP="00EA0619">
          <w:pPr>
            <w:pStyle w:val="TOC2"/>
            <w:rPr>
              <w:rFonts w:asciiTheme="minorHAnsi" w:eastAsiaTheme="minorEastAsia" w:hAnsiTheme="minorHAnsi" w:cstheme="minorBidi"/>
              <w:sz w:val="22"/>
              <w:szCs w:val="22"/>
            </w:rPr>
          </w:pPr>
          <w:hyperlink w:anchor="_Toc123631226" w:history="1">
            <w:r w:rsidRPr="00EA0619">
              <w:rPr>
                <w:rStyle w:val="Hyperlink"/>
                <w:b/>
              </w:rPr>
              <w:t>Section 2- Fall Instructional Season</w:t>
            </w:r>
            <w:r w:rsidRPr="00EA0619">
              <w:rPr>
                <w:webHidden/>
              </w:rPr>
              <w:tab/>
            </w:r>
            <w:r w:rsidRPr="00EA0619">
              <w:rPr>
                <w:webHidden/>
              </w:rPr>
              <w:fldChar w:fldCharType="begin"/>
            </w:r>
            <w:r w:rsidRPr="00EA0619">
              <w:rPr>
                <w:webHidden/>
              </w:rPr>
              <w:instrText xml:space="preserve"> PAGEREF _Toc123631226 \h </w:instrText>
            </w:r>
            <w:r w:rsidRPr="00EA0619">
              <w:rPr>
                <w:webHidden/>
              </w:rPr>
            </w:r>
            <w:r w:rsidRPr="00EA0619">
              <w:rPr>
                <w:webHidden/>
              </w:rPr>
              <w:fldChar w:fldCharType="separate"/>
            </w:r>
            <w:r w:rsidRPr="00EA0619">
              <w:rPr>
                <w:webHidden/>
              </w:rPr>
              <w:t>5</w:t>
            </w:r>
            <w:r w:rsidRPr="00EA0619">
              <w:rPr>
                <w:webHidden/>
              </w:rPr>
              <w:fldChar w:fldCharType="end"/>
            </w:r>
          </w:hyperlink>
        </w:p>
        <w:p w14:paraId="59BF83CD" w14:textId="77415D96" w:rsidR="00DA0E1B" w:rsidRDefault="00DA0E1B">
          <w:pPr>
            <w:pStyle w:val="TOC1"/>
            <w:rPr>
              <w:rFonts w:asciiTheme="minorHAnsi" w:eastAsiaTheme="minorEastAsia" w:hAnsiTheme="minorHAnsi" w:cstheme="minorBidi"/>
              <w:b w:val="0"/>
              <w:bCs w:val="0"/>
              <w:sz w:val="22"/>
              <w:szCs w:val="22"/>
            </w:rPr>
          </w:pPr>
          <w:hyperlink w:anchor="_Toc123631227" w:history="1">
            <w:r w:rsidRPr="00DC6914">
              <w:rPr>
                <w:rStyle w:val="Hyperlink"/>
              </w:rPr>
              <w:t>ARTICLE IV – PHLL Divisions of Play</w:t>
            </w:r>
            <w:r>
              <w:rPr>
                <w:webHidden/>
              </w:rPr>
              <w:tab/>
            </w:r>
            <w:r>
              <w:rPr>
                <w:webHidden/>
              </w:rPr>
              <w:fldChar w:fldCharType="begin"/>
            </w:r>
            <w:r>
              <w:rPr>
                <w:webHidden/>
              </w:rPr>
              <w:instrText xml:space="preserve"> PAGEREF _Toc123631227 \h </w:instrText>
            </w:r>
            <w:r>
              <w:rPr>
                <w:webHidden/>
              </w:rPr>
            </w:r>
            <w:r>
              <w:rPr>
                <w:webHidden/>
              </w:rPr>
              <w:fldChar w:fldCharType="separate"/>
            </w:r>
            <w:r>
              <w:rPr>
                <w:webHidden/>
              </w:rPr>
              <w:t>5</w:t>
            </w:r>
            <w:r>
              <w:rPr>
                <w:webHidden/>
              </w:rPr>
              <w:fldChar w:fldCharType="end"/>
            </w:r>
          </w:hyperlink>
        </w:p>
        <w:p w14:paraId="233039DF" w14:textId="5FCAFCDD" w:rsidR="00DA0E1B" w:rsidRDefault="00DA0E1B" w:rsidP="00EA0619">
          <w:pPr>
            <w:pStyle w:val="TOC2"/>
            <w:rPr>
              <w:rFonts w:asciiTheme="minorHAnsi" w:eastAsiaTheme="minorEastAsia" w:hAnsiTheme="minorHAnsi" w:cstheme="minorBidi"/>
              <w:sz w:val="22"/>
              <w:szCs w:val="22"/>
            </w:rPr>
          </w:pPr>
          <w:hyperlink w:anchor="_Toc123631228" w:history="1">
            <w:r w:rsidRPr="00DC6914">
              <w:rPr>
                <w:rStyle w:val="Hyperlink"/>
                <w:b/>
              </w:rPr>
              <w:t>Section 1- Age Determination</w:t>
            </w:r>
            <w:r>
              <w:rPr>
                <w:webHidden/>
              </w:rPr>
              <w:tab/>
            </w:r>
            <w:r>
              <w:rPr>
                <w:webHidden/>
              </w:rPr>
              <w:fldChar w:fldCharType="begin"/>
            </w:r>
            <w:r>
              <w:rPr>
                <w:webHidden/>
              </w:rPr>
              <w:instrText xml:space="preserve"> PAGEREF _Toc123631228 \h </w:instrText>
            </w:r>
            <w:r>
              <w:rPr>
                <w:webHidden/>
              </w:rPr>
            </w:r>
            <w:r>
              <w:rPr>
                <w:webHidden/>
              </w:rPr>
              <w:fldChar w:fldCharType="separate"/>
            </w:r>
            <w:r>
              <w:rPr>
                <w:webHidden/>
              </w:rPr>
              <w:t>5</w:t>
            </w:r>
            <w:r>
              <w:rPr>
                <w:webHidden/>
              </w:rPr>
              <w:fldChar w:fldCharType="end"/>
            </w:r>
          </w:hyperlink>
        </w:p>
        <w:p w14:paraId="0C28F728" w14:textId="7480DD33" w:rsidR="00DA0E1B" w:rsidRDefault="00DA0E1B" w:rsidP="00EA0619">
          <w:pPr>
            <w:pStyle w:val="TOC2"/>
            <w:rPr>
              <w:rFonts w:asciiTheme="minorHAnsi" w:eastAsiaTheme="minorEastAsia" w:hAnsiTheme="minorHAnsi" w:cstheme="minorBidi"/>
              <w:sz w:val="22"/>
              <w:szCs w:val="22"/>
            </w:rPr>
          </w:pPr>
          <w:hyperlink w:anchor="_Toc123631229" w:history="1">
            <w:r w:rsidRPr="00DC6914">
              <w:rPr>
                <w:rStyle w:val="Hyperlink"/>
                <w:b/>
              </w:rPr>
              <w:t>Section 2- Tee Ball Division (League ages 4-7)</w:t>
            </w:r>
            <w:r>
              <w:rPr>
                <w:webHidden/>
              </w:rPr>
              <w:tab/>
            </w:r>
            <w:r>
              <w:rPr>
                <w:webHidden/>
              </w:rPr>
              <w:fldChar w:fldCharType="begin"/>
            </w:r>
            <w:r>
              <w:rPr>
                <w:webHidden/>
              </w:rPr>
              <w:instrText xml:space="preserve"> PAGEREF _Toc123631229 \h </w:instrText>
            </w:r>
            <w:r>
              <w:rPr>
                <w:webHidden/>
              </w:rPr>
            </w:r>
            <w:r>
              <w:rPr>
                <w:webHidden/>
              </w:rPr>
              <w:fldChar w:fldCharType="separate"/>
            </w:r>
            <w:r>
              <w:rPr>
                <w:webHidden/>
              </w:rPr>
              <w:t>5</w:t>
            </w:r>
            <w:r>
              <w:rPr>
                <w:webHidden/>
              </w:rPr>
              <w:fldChar w:fldCharType="end"/>
            </w:r>
          </w:hyperlink>
        </w:p>
        <w:p w14:paraId="1A9E7687" w14:textId="7DDE96D8" w:rsidR="00DA0E1B" w:rsidRDefault="00DA0E1B" w:rsidP="00EA0619">
          <w:pPr>
            <w:pStyle w:val="TOC2"/>
            <w:rPr>
              <w:rFonts w:asciiTheme="minorHAnsi" w:eastAsiaTheme="minorEastAsia" w:hAnsiTheme="minorHAnsi" w:cstheme="minorBidi"/>
              <w:sz w:val="22"/>
              <w:szCs w:val="22"/>
            </w:rPr>
          </w:pPr>
          <w:hyperlink w:anchor="_Toc123631230" w:history="1">
            <w:r w:rsidRPr="00DC6914">
              <w:rPr>
                <w:rStyle w:val="Hyperlink"/>
                <w:b/>
              </w:rPr>
              <w:t>Section 3- Minor League Division (League Ages *6-12)</w:t>
            </w:r>
            <w:r>
              <w:rPr>
                <w:webHidden/>
              </w:rPr>
              <w:tab/>
            </w:r>
            <w:r>
              <w:rPr>
                <w:webHidden/>
              </w:rPr>
              <w:fldChar w:fldCharType="begin"/>
            </w:r>
            <w:r>
              <w:rPr>
                <w:webHidden/>
              </w:rPr>
              <w:instrText xml:space="preserve"> PAGEREF _Toc123631230 \h </w:instrText>
            </w:r>
            <w:r>
              <w:rPr>
                <w:webHidden/>
              </w:rPr>
            </w:r>
            <w:r>
              <w:rPr>
                <w:webHidden/>
              </w:rPr>
              <w:fldChar w:fldCharType="separate"/>
            </w:r>
            <w:r>
              <w:rPr>
                <w:webHidden/>
              </w:rPr>
              <w:t>5</w:t>
            </w:r>
            <w:r>
              <w:rPr>
                <w:webHidden/>
              </w:rPr>
              <w:fldChar w:fldCharType="end"/>
            </w:r>
          </w:hyperlink>
        </w:p>
        <w:p w14:paraId="4C35C6F9" w14:textId="0261AE60" w:rsidR="00DA0E1B" w:rsidRDefault="00DA0E1B" w:rsidP="00EA0619">
          <w:pPr>
            <w:pStyle w:val="TOC2"/>
            <w:rPr>
              <w:rFonts w:asciiTheme="minorHAnsi" w:eastAsiaTheme="minorEastAsia" w:hAnsiTheme="minorHAnsi" w:cstheme="minorBidi"/>
              <w:sz w:val="22"/>
              <w:szCs w:val="22"/>
            </w:rPr>
          </w:pPr>
          <w:hyperlink w:anchor="_Toc123631231" w:history="1">
            <w:r w:rsidRPr="00DC6914">
              <w:rPr>
                <w:rStyle w:val="Hyperlink"/>
                <w:b/>
              </w:rPr>
              <w:t>Section 4- Major League Division (League Ages 9-12)</w:t>
            </w:r>
            <w:r>
              <w:rPr>
                <w:webHidden/>
              </w:rPr>
              <w:tab/>
            </w:r>
            <w:r>
              <w:rPr>
                <w:webHidden/>
              </w:rPr>
              <w:fldChar w:fldCharType="begin"/>
            </w:r>
            <w:r>
              <w:rPr>
                <w:webHidden/>
              </w:rPr>
              <w:instrText xml:space="preserve"> PAGEREF _Toc123631231 \h </w:instrText>
            </w:r>
            <w:r>
              <w:rPr>
                <w:webHidden/>
              </w:rPr>
            </w:r>
            <w:r>
              <w:rPr>
                <w:webHidden/>
              </w:rPr>
              <w:fldChar w:fldCharType="separate"/>
            </w:r>
            <w:r>
              <w:rPr>
                <w:webHidden/>
              </w:rPr>
              <w:t>6</w:t>
            </w:r>
            <w:r>
              <w:rPr>
                <w:webHidden/>
              </w:rPr>
              <w:fldChar w:fldCharType="end"/>
            </w:r>
          </w:hyperlink>
        </w:p>
        <w:p w14:paraId="461F258F" w14:textId="402758ED" w:rsidR="00DA0E1B" w:rsidRDefault="00DA0E1B" w:rsidP="00EA0619">
          <w:pPr>
            <w:pStyle w:val="TOC2"/>
            <w:rPr>
              <w:rFonts w:asciiTheme="minorHAnsi" w:eastAsiaTheme="minorEastAsia" w:hAnsiTheme="minorHAnsi" w:cstheme="minorBidi"/>
              <w:sz w:val="22"/>
              <w:szCs w:val="22"/>
            </w:rPr>
          </w:pPr>
          <w:hyperlink w:anchor="_Toc123631232" w:history="1">
            <w:r w:rsidRPr="00DC6914">
              <w:rPr>
                <w:rStyle w:val="Hyperlink"/>
                <w:b/>
              </w:rPr>
              <w:t>Section 5- Junior Division (League Ages 13*-14)</w:t>
            </w:r>
            <w:r>
              <w:rPr>
                <w:webHidden/>
              </w:rPr>
              <w:tab/>
            </w:r>
            <w:r>
              <w:rPr>
                <w:webHidden/>
              </w:rPr>
              <w:fldChar w:fldCharType="begin"/>
            </w:r>
            <w:r>
              <w:rPr>
                <w:webHidden/>
              </w:rPr>
              <w:instrText xml:space="preserve"> PAGEREF _Toc123631232 \h </w:instrText>
            </w:r>
            <w:r>
              <w:rPr>
                <w:webHidden/>
              </w:rPr>
            </w:r>
            <w:r>
              <w:rPr>
                <w:webHidden/>
              </w:rPr>
              <w:fldChar w:fldCharType="separate"/>
            </w:r>
            <w:r>
              <w:rPr>
                <w:webHidden/>
              </w:rPr>
              <w:t>7</w:t>
            </w:r>
            <w:r>
              <w:rPr>
                <w:webHidden/>
              </w:rPr>
              <w:fldChar w:fldCharType="end"/>
            </w:r>
          </w:hyperlink>
        </w:p>
        <w:p w14:paraId="33F0B664" w14:textId="425FAEA4" w:rsidR="00DA0E1B" w:rsidRDefault="00DA0E1B" w:rsidP="00EA0619">
          <w:pPr>
            <w:pStyle w:val="TOC2"/>
            <w:rPr>
              <w:rFonts w:asciiTheme="minorHAnsi" w:eastAsiaTheme="minorEastAsia" w:hAnsiTheme="minorHAnsi" w:cstheme="minorBidi"/>
              <w:sz w:val="22"/>
              <w:szCs w:val="22"/>
            </w:rPr>
          </w:pPr>
          <w:hyperlink w:anchor="_Toc123631233" w:history="1">
            <w:r w:rsidRPr="00DC6914">
              <w:rPr>
                <w:rStyle w:val="Hyperlink"/>
                <w:b/>
              </w:rPr>
              <w:t>Section 6- Senior Division (League Ages 14*-16)</w:t>
            </w:r>
            <w:r>
              <w:rPr>
                <w:webHidden/>
              </w:rPr>
              <w:tab/>
            </w:r>
            <w:r>
              <w:rPr>
                <w:webHidden/>
              </w:rPr>
              <w:fldChar w:fldCharType="begin"/>
            </w:r>
            <w:r>
              <w:rPr>
                <w:webHidden/>
              </w:rPr>
              <w:instrText xml:space="preserve"> PAGEREF _Toc123631233 \h </w:instrText>
            </w:r>
            <w:r>
              <w:rPr>
                <w:webHidden/>
              </w:rPr>
            </w:r>
            <w:r>
              <w:rPr>
                <w:webHidden/>
              </w:rPr>
              <w:fldChar w:fldCharType="separate"/>
            </w:r>
            <w:r>
              <w:rPr>
                <w:webHidden/>
              </w:rPr>
              <w:t>7</w:t>
            </w:r>
            <w:r>
              <w:rPr>
                <w:webHidden/>
              </w:rPr>
              <w:fldChar w:fldCharType="end"/>
            </w:r>
          </w:hyperlink>
        </w:p>
        <w:p w14:paraId="3491F332" w14:textId="6FED0FD4" w:rsidR="00DA0E1B" w:rsidRDefault="00DA0E1B">
          <w:pPr>
            <w:pStyle w:val="TOC1"/>
            <w:rPr>
              <w:rFonts w:asciiTheme="minorHAnsi" w:eastAsiaTheme="minorEastAsia" w:hAnsiTheme="minorHAnsi" w:cstheme="minorBidi"/>
              <w:b w:val="0"/>
              <w:bCs w:val="0"/>
              <w:sz w:val="22"/>
              <w:szCs w:val="22"/>
            </w:rPr>
          </w:pPr>
          <w:hyperlink w:anchor="_Toc123631234" w:history="1">
            <w:r w:rsidRPr="00DC6914">
              <w:rPr>
                <w:rStyle w:val="Hyperlink"/>
              </w:rPr>
              <w:t>ARTICLE V – Managers/Coaches and Umpires</w:t>
            </w:r>
            <w:r>
              <w:rPr>
                <w:webHidden/>
              </w:rPr>
              <w:tab/>
            </w:r>
            <w:r>
              <w:rPr>
                <w:webHidden/>
              </w:rPr>
              <w:fldChar w:fldCharType="begin"/>
            </w:r>
            <w:r>
              <w:rPr>
                <w:webHidden/>
              </w:rPr>
              <w:instrText xml:space="preserve"> PAGEREF _Toc123631234 \h </w:instrText>
            </w:r>
            <w:r>
              <w:rPr>
                <w:webHidden/>
              </w:rPr>
            </w:r>
            <w:r>
              <w:rPr>
                <w:webHidden/>
              </w:rPr>
              <w:fldChar w:fldCharType="separate"/>
            </w:r>
            <w:r>
              <w:rPr>
                <w:webHidden/>
              </w:rPr>
              <w:t>8</w:t>
            </w:r>
            <w:r>
              <w:rPr>
                <w:webHidden/>
              </w:rPr>
              <w:fldChar w:fldCharType="end"/>
            </w:r>
          </w:hyperlink>
        </w:p>
        <w:p w14:paraId="5E2B88F9" w14:textId="39FB76FB" w:rsidR="00DA0E1B" w:rsidRDefault="00DA0E1B" w:rsidP="00EA0619">
          <w:pPr>
            <w:pStyle w:val="TOC2"/>
            <w:rPr>
              <w:rFonts w:asciiTheme="minorHAnsi" w:eastAsiaTheme="minorEastAsia" w:hAnsiTheme="minorHAnsi" w:cstheme="minorBidi"/>
              <w:sz w:val="22"/>
              <w:szCs w:val="22"/>
            </w:rPr>
          </w:pPr>
          <w:hyperlink w:anchor="_Toc123631235" w:history="1">
            <w:r w:rsidRPr="00DC6914">
              <w:rPr>
                <w:rStyle w:val="Hyperlink"/>
                <w:b/>
              </w:rPr>
              <w:t>Section 1- Manager/Coaches</w:t>
            </w:r>
            <w:r>
              <w:rPr>
                <w:webHidden/>
              </w:rPr>
              <w:tab/>
            </w:r>
            <w:r>
              <w:rPr>
                <w:webHidden/>
              </w:rPr>
              <w:fldChar w:fldCharType="begin"/>
            </w:r>
            <w:r>
              <w:rPr>
                <w:webHidden/>
              </w:rPr>
              <w:instrText xml:space="preserve"> PAGEREF _Toc123631235 \h </w:instrText>
            </w:r>
            <w:r>
              <w:rPr>
                <w:webHidden/>
              </w:rPr>
            </w:r>
            <w:r>
              <w:rPr>
                <w:webHidden/>
              </w:rPr>
              <w:fldChar w:fldCharType="separate"/>
            </w:r>
            <w:r>
              <w:rPr>
                <w:webHidden/>
              </w:rPr>
              <w:t>8</w:t>
            </w:r>
            <w:r>
              <w:rPr>
                <w:webHidden/>
              </w:rPr>
              <w:fldChar w:fldCharType="end"/>
            </w:r>
          </w:hyperlink>
        </w:p>
        <w:p w14:paraId="4732A10F" w14:textId="421915D8" w:rsidR="00DA0E1B" w:rsidRDefault="00DA0E1B" w:rsidP="00EA0619">
          <w:pPr>
            <w:pStyle w:val="TOC2"/>
            <w:rPr>
              <w:rFonts w:asciiTheme="minorHAnsi" w:eastAsiaTheme="minorEastAsia" w:hAnsiTheme="minorHAnsi" w:cstheme="minorBidi"/>
              <w:sz w:val="22"/>
              <w:szCs w:val="22"/>
            </w:rPr>
          </w:pPr>
          <w:hyperlink w:anchor="_Toc123631236" w:history="1">
            <w:r w:rsidRPr="00DC6914">
              <w:rPr>
                <w:rStyle w:val="Hyperlink"/>
                <w:b/>
              </w:rPr>
              <w:t>Section 2- Umpires</w:t>
            </w:r>
            <w:r>
              <w:rPr>
                <w:webHidden/>
              </w:rPr>
              <w:tab/>
            </w:r>
            <w:r>
              <w:rPr>
                <w:webHidden/>
              </w:rPr>
              <w:fldChar w:fldCharType="begin"/>
            </w:r>
            <w:r>
              <w:rPr>
                <w:webHidden/>
              </w:rPr>
              <w:instrText xml:space="preserve"> PAGEREF _Toc123631236 \h </w:instrText>
            </w:r>
            <w:r>
              <w:rPr>
                <w:webHidden/>
              </w:rPr>
            </w:r>
            <w:r>
              <w:rPr>
                <w:webHidden/>
              </w:rPr>
              <w:fldChar w:fldCharType="separate"/>
            </w:r>
            <w:r>
              <w:rPr>
                <w:webHidden/>
              </w:rPr>
              <w:t>8</w:t>
            </w:r>
            <w:r>
              <w:rPr>
                <w:webHidden/>
              </w:rPr>
              <w:fldChar w:fldCharType="end"/>
            </w:r>
          </w:hyperlink>
        </w:p>
        <w:p w14:paraId="7C5985CD" w14:textId="41625825" w:rsidR="00DA0E1B" w:rsidRDefault="00DA0E1B">
          <w:pPr>
            <w:pStyle w:val="TOC1"/>
            <w:rPr>
              <w:rFonts w:asciiTheme="minorHAnsi" w:eastAsiaTheme="minorEastAsia" w:hAnsiTheme="minorHAnsi" w:cstheme="minorBidi"/>
              <w:b w:val="0"/>
              <w:bCs w:val="0"/>
              <w:sz w:val="22"/>
              <w:szCs w:val="22"/>
            </w:rPr>
          </w:pPr>
          <w:hyperlink w:anchor="_Toc123631237" w:history="1">
            <w:r w:rsidRPr="00DC6914">
              <w:rPr>
                <w:rStyle w:val="Hyperlink"/>
              </w:rPr>
              <w:t>ARTICLE VI – Player Selection</w:t>
            </w:r>
            <w:r>
              <w:rPr>
                <w:webHidden/>
              </w:rPr>
              <w:tab/>
            </w:r>
            <w:r>
              <w:rPr>
                <w:webHidden/>
              </w:rPr>
              <w:fldChar w:fldCharType="begin"/>
            </w:r>
            <w:r>
              <w:rPr>
                <w:webHidden/>
              </w:rPr>
              <w:instrText xml:space="preserve"> PAGEREF _Toc123631237 \h </w:instrText>
            </w:r>
            <w:r>
              <w:rPr>
                <w:webHidden/>
              </w:rPr>
            </w:r>
            <w:r>
              <w:rPr>
                <w:webHidden/>
              </w:rPr>
              <w:fldChar w:fldCharType="separate"/>
            </w:r>
            <w:r>
              <w:rPr>
                <w:webHidden/>
              </w:rPr>
              <w:t>9</w:t>
            </w:r>
            <w:r>
              <w:rPr>
                <w:webHidden/>
              </w:rPr>
              <w:fldChar w:fldCharType="end"/>
            </w:r>
          </w:hyperlink>
        </w:p>
        <w:p w14:paraId="116F0302" w14:textId="21D92D9F" w:rsidR="00DA0E1B" w:rsidRDefault="00DA0E1B" w:rsidP="00EA0619">
          <w:pPr>
            <w:pStyle w:val="TOC2"/>
            <w:rPr>
              <w:rFonts w:asciiTheme="minorHAnsi" w:eastAsiaTheme="minorEastAsia" w:hAnsiTheme="minorHAnsi" w:cstheme="minorBidi"/>
              <w:sz w:val="22"/>
              <w:szCs w:val="22"/>
            </w:rPr>
          </w:pPr>
          <w:hyperlink w:anchor="_Toc123631238" w:history="1">
            <w:r w:rsidRPr="00DC6914">
              <w:rPr>
                <w:rStyle w:val="Hyperlink"/>
                <w:b/>
              </w:rPr>
              <w:t>Section 1- All Divisions</w:t>
            </w:r>
            <w:r>
              <w:rPr>
                <w:webHidden/>
              </w:rPr>
              <w:tab/>
            </w:r>
            <w:r>
              <w:rPr>
                <w:webHidden/>
              </w:rPr>
              <w:fldChar w:fldCharType="begin"/>
            </w:r>
            <w:r>
              <w:rPr>
                <w:webHidden/>
              </w:rPr>
              <w:instrText xml:space="preserve"> PAGEREF _Toc123631238 \h </w:instrText>
            </w:r>
            <w:r>
              <w:rPr>
                <w:webHidden/>
              </w:rPr>
            </w:r>
            <w:r>
              <w:rPr>
                <w:webHidden/>
              </w:rPr>
              <w:fldChar w:fldCharType="separate"/>
            </w:r>
            <w:r>
              <w:rPr>
                <w:webHidden/>
              </w:rPr>
              <w:t>9</w:t>
            </w:r>
            <w:r>
              <w:rPr>
                <w:webHidden/>
              </w:rPr>
              <w:fldChar w:fldCharType="end"/>
            </w:r>
          </w:hyperlink>
        </w:p>
        <w:p w14:paraId="6AD32F2D" w14:textId="6F3A87C5" w:rsidR="00DA0E1B" w:rsidRDefault="00DA0E1B" w:rsidP="00EA0619">
          <w:pPr>
            <w:pStyle w:val="TOC2"/>
            <w:rPr>
              <w:rFonts w:asciiTheme="minorHAnsi" w:eastAsiaTheme="minorEastAsia" w:hAnsiTheme="minorHAnsi" w:cstheme="minorBidi"/>
              <w:sz w:val="22"/>
              <w:szCs w:val="22"/>
            </w:rPr>
          </w:pPr>
          <w:hyperlink w:anchor="_Toc123631239" w:history="1">
            <w:r w:rsidRPr="00DC6914">
              <w:rPr>
                <w:rStyle w:val="Hyperlink"/>
                <w:b/>
              </w:rPr>
              <w:t>Section 2- PHLL Draft Method</w:t>
            </w:r>
            <w:r>
              <w:rPr>
                <w:webHidden/>
              </w:rPr>
              <w:tab/>
            </w:r>
            <w:r>
              <w:rPr>
                <w:webHidden/>
              </w:rPr>
              <w:fldChar w:fldCharType="begin"/>
            </w:r>
            <w:r>
              <w:rPr>
                <w:webHidden/>
              </w:rPr>
              <w:instrText xml:space="preserve"> PAGEREF _Toc123631239 \h </w:instrText>
            </w:r>
            <w:r>
              <w:rPr>
                <w:webHidden/>
              </w:rPr>
            </w:r>
            <w:r>
              <w:rPr>
                <w:webHidden/>
              </w:rPr>
              <w:fldChar w:fldCharType="separate"/>
            </w:r>
            <w:r>
              <w:rPr>
                <w:webHidden/>
              </w:rPr>
              <w:t>9</w:t>
            </w:r>
            <w:r>
              <w:rPr>
                <w:webHidden/>
              </w:rPr>
              <w:fldChar w:fldCharType="end"/>
            </w:r>
          </w:hyperlink>
        </w:p>
        <w:p w14:paraId="42C5CE2E" w14:textId="4ACC6F39" w:rsidR="00DA0E1B" w:rsidRDefault="00DA0E1B">
          <w:pPr>
            <w:pStyle w:val="TOC1"/>
            <w:rPr>
              <w:rFonts w:asciiTheme="minorHAnsi" w:eastAsiaTheme="minorEastAsia" w:hAnsiTheme="minorHAnsi" w:cstheme="minorBidi"/>
              <w:b w:val="0"/>
              <w:bCs w:val="0"/>
              <w:sz w:val="22"/>
              <w:szCs w:val="22"/>
            </w:rPr>
          </w:pPr>
          <w:hyperlink w:anchor="_Toc123631240" w:history="1">
            <w:r w:rsidRPr="00DC6914">
              <w:rPr>
                <w:rStyle w:val="Hyperlink"/>
              </w:rPr>
              <w:t>ARTICLE VII – PHLL Local Rules</w:t>
            </w:r>
            <w:r>
              <w:rPr>
                <w:webHidden/>
              </w:rPr>
              <w:tab/>
            </w:r>
            <w:r>
              <w:rPr>
                <w:webHidden/>
              </w:rPr>
              <w:fldChar w:fldCharType="begin"/>
            </w:r>
            <w:r>
              <w:rPr>
                <w:webHidden/>
              </w:rPr>
              <w:instrText xml:space="preserve"> PAGEREF _Toc123631240 \h </w:instrText>
            </w:r>
            <w:r>
              <w:rPr>
                <w:webHidden/>
              </w:rPr>
            </w:r>
            <w:r>
              <w:rPr>
                <w:webHidden/>
              </w:rPr>
              <w:fldChar w:fldCharType="separate"/>
            </w:r>
            <w:r>
              <w:rPr>
                <w:webHidden/>
              </w:rPr>
              <w:t>10</w:t>
            </w:r>
            <w:r>
              <w:rPr>
                <w:webHidden/>
              </w:rPr>
              <w:fldChar w:fldCharType="end"/>
            </w:r>
          </w:hyperlink>
        </w:p>
        <w:p w14:paraId="398385DD" w14:textId="521ACCC3" w:rsidR="00DA0E1B" w:rsidRDefault="00DA0E1B" w:rsidP="00EA0619">
          <w:pPr>
            <w:pStyle w:val="TOC2"/>
            <w:rPr>
              <w:rFonts w:asciiTheme="minorHAnsi" w:eastAsiaTheme="minorEastAsia" w:hAnsiTheme="minorHAnsi" w:cstheme="minorBidi"/>
              <w:sz w:val="22"/>
              <w:szCs w:val="22"/>
            </w:rPr>
          </w:pPr>
          <w:hyperlink w:anchor="_Toc123631241" w:history="1">
            <w:r w:rsidRPr="00DC6914">
              <w:rPr>
                <w:rStyle w:val="Hyperlink"/>
                <w:b/>
              </w:rPr>
              <w:t>Section 1- General Rules for All Divisions</w:t>
            </w:r>
            <w:r>
              <w:rPr>
                <w:webHidden/>
              </w:rPr>
              <w:tab/>
            </w:r>
            <w:r>
              <w:rPr>
                <w:webHidden/>
              </w:rPr>
              <w:fldChar w:fldCharType="begin"/>
            </w:r>
            <w:r>
              <w:rPr>
                <w:webHidden/>
              </w:rPr>
              <w:instrText xml:space="preserve"> PAGEREF _Toc123631241 \h </w:instrText>
            </w:r>
            <w:r>
              <w:rPr>
                <w:webHidden/>
              </w:rPr>
            </w:r>
            <w:r>
              <w:rPr>
                <w:webHidden/>
              </w:rPr>
              <w:fldChar w:fldCharType="separate"/>
            </w:r>
            <w:r>
              <w:rPr>
                <w:webHidden/>
              </w:rPr>
              <w:t>10</w:t>
            </w:r>
            <w:r>
              <w:rPr>
                <w:webHidden/>
              </w:rPr>
              <w:fldChar w:fldCharType="end"/>
            </w:r>
          </w:hyperlink>
        </w:p>
        <w:p w14:paraId="05B3503F" w14:textId="3797D742" w:rsidR="00DA0E1B" w:rsidRDefault="00DA0E1B" w:rsidP="00EA0619">
          <w:pPr>
            <w:pStyle w:val="TOC2"/>
            <w:rPr>
              <w:rFonts w:asciiTheme="minorHAnsi" w:eastAsiaTheme="minorEastAsia" w:hAnsiTheme="minorHAnsi" w:cstheme="minorBidi"/>
              <w:sz w:val="22"/>
              <w:szCs w:val="22"/>
            </w:rPr>
          </w:pPr>
          <w:hyperlink w:anchor="_Toc123631242" w:history="1">
            <w:r w:rsidRPr="00DC6914">
              <w:rPr>
                <w:rStyle w:val="Hyperlink"/>
                <w:b/>
              </w:rPr>
              <w:t>Section 2- Tee Ball Baseball Division Local Rules:</w:t>
            </w:r>
            <w:r>
              <w:rPr>
                <w:webHidden/>
              </w:rPr>
              <w:tab/>
            </w:r>
            <w:r>
              <w:rPr>
                <w:webHidden/>
              </w:rPr>
              <w:fldChar w:fldCharType="begin"/>
            </w:r>
            <w:r>
              <w:rPr>
                <w:webHidden/>
              </w:rPr>
              <w:instrText xml:space="preserve"> PAGEREF _Toc123631242 \h </w:instrText>
            </w:r>
            <w:r>
              <w:rPr>
                <w:webHidden/>
              </w:rPr>
            </w:r>
            <w:r>
              <w:rPr>
                <w:webHidden/>
              </w:rPr>
              <w:fldChar w:fldCharType="separate"/>
            </w:r>
            <w:r>
              <w:rPr>
                <w:webHidden/>
              </w:rPr>
              <w:t>12</w:t>
            </w:r>
            <w:r>
              <w:rPr>
                <w:webHidden/>
              </w:rPr>
              <w:fldChar w:fldCharType="end"/>
            </w:r>
          </w:hyperlink>
        </w:p>
        <w:p w14:paraId="4B1A3603" w14:textId="5F9EA526" w:rsidR="00DA0E1B" w:rsidRPr="00EA0619" w:rsidRDefault="00DA0E1B" w:rsidP="00EA0619">
          <w:pPr>
            <w:pStyle w:val="TOC2"/>
            <w:rPr>
              <w:rFonts w:asciiTheme="minorHAnsi" w:eastAsiaTheme="minorEastAsia" w:hAnsiTheme="minorHAnsi" w:cstheme="minorBidi"/>
              <w:b/>
              <w:sz w:val="22"/>
              <w:szCs w:val="22"/>
            </w:rPr>
          </w:pPr>
          <w:hyperlink w:anchor="_Toc123631243" w:history="1">
            <w:r w:rsidRPr="00EA0619">
              <w:rPr>
                <w:rStyle w:val="Hyperlink"/>
                <w:b/>
              </w:rPr>
              <w:t>Section 3- Single A Baseball (Coach Pitch) Division Local Rules:</w:t>
            </w:r>
            <w:r w:rsidRPr="00EA0619">
              <w:rPr>
                <w:b/>
                <w:webHidden/>
              </w:rPr>
              <w:tab/>
            </w:r>
            <w:r w:rsidRPr="00952A04">
              <w:rPr>
                <w:webHidden/>
              </w:rPr>
              <w:fldChar w:fldCharType="begin"/>
            </w:r>
            <w:r w:rsidRPr="00952A04">
              <w:rPr>
                <w:webHidden/>
              </w:rPr>
              <w:instrText xml:space="preserve"> PAGEREF _Toc123631243 \h </w:instrText>
            </w:r>
            <w:r w:rsidRPr="00952A04">
              <w:rPr>
                <w:webHidden/>
              </w:rPr>
            </w:r>
            <w:r w:rsidRPr="00952A04">
              <w:rPr>
                <w:webHidden/>
              </w:rPr>
              <w:fldChar w:fldCharType="separate"/>
            </w:r>
            <w:r w:rsidRPr="00952A04">
              <w:rPr>
                <w:webHidden/>
              </w:rPr>
              <w:t>14</w:t>
            </w:r>
            <w:r w:rsidRPr="00952A04">
              <w:rPr>
                <w:webHidden/>
              </w:rPr>
              <w:fldChar w:fldCharType="end"/>
            </w:r>
          </w:hyperlink>
        </w:p>
        <w:p w14:paraId="4796E29D" w14:textId="6DAF060A" w:rsidR="00DA0E1B" w:rsidRPr="00EA0619" w:rsidRDefault="00DA0E1B" w:rsidP="00EA0619">
          <w:pPr>
            <w:pStyle w:val="TOC2"/>
            <w:rPr>
              <w:rFonts w:asciiTheme="minorHAnsi" w:eastAsiaTheme="minorEastAsia" w:hAnsiTheme="minorHAnsi" w:cstheme="minorBidi"/>
              <w:b/>
              <w:sz w:val="22"/>
              <w:szCs w:val="22"/>
            </w:rPr>
          </w:pPr>
          <w:hyperlink w:anchor="_Toc123631244" w:history="1">
            <w:r w:rsidRPr="00EA0619">
              <w:rPr>
                <w:rStyle w:val="Hyperlink"/>
                <w:b/>
              </w:rPr>
              <w:t>Section 4- Double A Baseball Division:</w:t>
            </w:r>
            <w:r w:rsidRPr="00EA0619">
              <w:rPr>
                <w:b/>
                <w:webHidden/>
              </w:rPr>
              <w:tab/>
            </w:r>
            <w:r w:rsidRPr="00952A04">
              <w:rPr>
                <w:webHidden/>
              </w:rPr>
              <w:fldChar w:fldCharType="begin"/>
            </w:r>
            <w:r w:rsidRPr="00952A04">
              <w:rPr>
                <w:webHidden/>
              </w:rPr>
              <w:instrText xml:space="preserve"> PAGEREF _Toc123631244 \h </w:instrText>
            </w:r>
            <w:r w:rsidRPr="00952A04">
              <w:rPr>
                <w:webHidden/>
              </w:rPr>
            </w:r>
            <w:r w:rsidRPr="00952A04">
              <w:rPr>
                <w:webHidden/>
              </w:rPr>
              <w:fldChar w:fldCharType="separate"/>
            </w:r>
            <w:r w:rsidRPr="00952A04">
              <w:rPr>
                <w:webHidden/>
              </w:rPr>
              <w:t>15</w:t>
            </w:r>
            <w:r w:rsidRPr="00952A04">
              <w:rPr>
                <w:webHidden/>
              </w:rPr>
              <w:fldChar w:fldCharType="end"/>
            </w:r>
          </w:hyperlink>
        </w:p>
        <w:p w14:paraId="02806C7E" w14:textId="7A85B009" w:rsidR="00DA0E1B" w:rsidRPr="00EA0619" w:rsidRDefault="00DA0E1B" w:rsidP="00EA0619">
          <w:pPr>
            <w:pStyle w:val="TOC2"/>
            <w:rPr>
              <w:rFonts w:asciiTheme="minorHAnsi" w:eastAsiaTheme="minorEastAsia" w:hAnsiTheme="minorHAnsi" w:cstheme="minorBidi"/>
              <w:b/>
              <w:sz w:val="22"/>
              <w:szCs w:val="22"/>
            </w:rPr>
          </w:pPr>
          <w:hyperlink w:anchor="_Toc123631245" w:history="1">
            <w:r w:rsidRPr="00EA0619">
              <w:rPr>
                <w:rStyle w:val="Hyperlink"/>
                <w:b/>
              </w:rPr>
              <w:t>Section 5- Triple A Baseball Division Local Rules:</w:t>
            </w:r>
            <w:r w:rsidRPr="00EA0619">
              <w:rPr>
                <w:b/>
                <w:webHidden/>
              </w:rPr>
              <w:tab/>
            </w:r>
            <w:r w:rsidRPr="00952A04">
              <w:rPr>
                <w:webHidden/>
              </w:rPr>
              <w:fldChar w:fldCharType="begin"/>
            </w:r>
            <w:r w:rsidRPr="00952A04">
              <w:rPr>
                <w:webHidden/>
              </w:rPr>
              <w:instrText xml:space="preserve"> PAGEREF _Toc123631245 \h </w:instrText>
            </w:r>
            <w:r w:rsidRPr="00952A04">
              <w:rPr>
                <w:webHidden/>
              </w:rPr>
            </w:r>
            <w:r w:rsidRPr="00952A04">
              <w:rPr>
                <w:webHidden/>
              </w:rPr>
              <w:fldChar w:fldCharType="separate"/>
            </w:r>
            <w:r w:rsidRPr="00952A04">
              <w:rPr>
                <w:webHidden/>
              </w:rPr>
              <w:t>17</w:t>
            </w:r>
            <w:r w:rsidRPr="00952A04">
              <w:rPr>
                <w:webHidden/>
              </w:rPr>
              <w:fldChar w:fldCharType="end"/>
            </w:r>
          </w:hyperlink>
        </w:p>
        <w:p w14:paraId="13CECDE1" w14:textId="341AF0A6" w:rsidR="00DA0E1B" w:rsidRPr="00EA0619" w:rsidRDefault="00DA0E1B" w:rsidP="00EA0619">
          <w:pPr>
            <w:pStyle w:val="TOC2"/>
            <w:rPr>
              <w:rFonts w:asciiTheme="minorHAnsi" w:eastAsiaTheme="minorEastAsia" w:hAnsiTheme="minorHAnsi" w:cstheme="minorBidi"/>
              <w:b/>
              <w:sz w:val="22"/>
              <w:szCs w:val="22"/>
            </w:rPr>
          </w:pPr>
          <w:hyperlink w:anchor="_Toc123631246" w:history="1">
            <w:r w:rsidRPr="00EA0619">
              <w:rPr>
                <w:rStyle w:val="Hyperlink"/>
                <w:b/>
              </w:rPr>
              <w:t>Section 6- Major/Junior/Senior Baseball Divisions:</w:t>
            </w:r>
            <w:r w:rsidRPr="00EA0619">
              <w:rPr>
                <w:b/>
                <w:webHidden/>
              </w:rPr>
              <w:tab/>
            </w:r>
            <w:r w:rsidRPr="00EA0619">
              <w:rPr>
                <w:b/>
                <w:webHidden/>
              </w:rPr>
              <w:fldChar w:fldCharType="begin"/>
            </w:r>
            <w:r w:rsidRPr="00EA0619">
              <w:rPr>
                <w:b/>
                <w:webHidden/>
              </w:rPr>
              <w:instrText xml:space="preserve"> PAGEREF _Toc123631246 \h </w:instrText>
            </w:r>
            <w:r w:rsidRPr="00EA0619">
              <w:rPr>
                <w:b/>
                <w:webHidden/>
              </w:rPr>
            </w:r>
            <w:r w:rsidRPr="00EA0619">
              <w:rPr>
                <w:b/>
                <w:webHidden/>
              </w:rPr>
              <w:fldChar w:fldCharType="separate"/>
            </w:r>
            <w:r w:rsidRPr="00EA0619">
              <w:rPr>
                <w:b/>
                <w:webHidden/>
              </w:rPr>
              <w:t>19</w:t>
            </w:r>
            <w:r w:rsidRPr="00EA0619">
              <w:rPr>
                <w:b/>
                <w:webHidden/>
              </w:rPr>
              <w:fldChar w:fldCharType="end"/>
            </w:r>
          </w:hyperlink>
        </w:p>
        <w:p w14:paraId="7FBCFBBE" w14:textId="0B4695BF" w:rsidR="00DA0E1B" w:rsidRPr="00EA0619" w:rsidRDefault="00DA0E1B" w:rsidP="00EA0619">
          <w:pPr>
            <w:pStyle w:val="TOC2"/>
            <w:rPr>
              <w:rFonts w:asciiTheme="minorHAnsi" w:eastAsiaTheme="minorEastAsia" w:hAnsiTheme="minorHAnsi" w:cstheme="minorBidi"/>
              <w:b/>
              <w:sz w:val="22"/>
              <w:szCs w:val="22"/>
            </w:rPr>
          </w:pPr>
          <w:hyperlink w:anchor="_Toc123631247" w:history="1">
            <w:r w:rsidRPr="00EA0619">
              <w:rPr>
                <w:rStyle w:val="Hyperlink"/>
                <w:b/>
              </w:rPr>
              <w:t>Section 7- All Softball Divisions:</w:t>
            </w:r>
            <w:r w:rsidRPr="00EA0619">
              <w:rPr>
                <w:b/>
                <w:webHidden/>
              </w:rPr>
              <w:tab/>
            </w:r>
            <w:r w:rsidRPr="00EA0619">
              <w:rPr>
                <w:b/>
                <w:webHidden/>
              </w:rPr>
              <w:fldChar w:fldCharType="begin"/>
            </w:r>
            <w:r w:rsidRPr="00EA0619">
              <w:rPr>
                <w:b/>
                <w:webHidden/>
              </w:rPr>
              <w:instrText xml:space="preserve"> PAGEREF _Toc123631247 \h </w:instrText>
            </w:r>
            <w:r w:rsidRPr="00EA0619">
              <w:rPr>
                <w:b/>
                <w:webHidden/>
              </w:rPr>
            </w:r>
            <w:r w:rsidRPr="00EA0619">
              <w:rPr>
                <w:b/>
                <w:webHidden/>
              </w:rPr>
              <w:fldChar w:fldCharType="separate"/>
            </w:r>
            <w:r w:rsidRPr="00EA0619">
              <w:rPr>
                <w:b/>
                <w:webHidden/>
              </w:rPr>
              <w:t>19</w:t>
            </w:r>
            <w:r w:rsidRPr="00EA0619">
              <w:rPr>
                <w:b/>
                <w:webHidden/>
              </w:rPr>
              <w:fldChar w:fldCharType="end"/>
            </w:r>
          </w:hyperlink>
        </w:p>
        <w:p w14:paraId="1012920D" w14:textId="3390FD40" w:rsidR="00DA0E1B" w:rsidRPr="00EA0619" w:rsidRDefault="00DA0E1B">
          <w:pPr>
            <w:pStyle w:val="TOC1"/>
            <w:rPr>
              <w:rFonts w:asciiTheme="minorHAnsi" w:eastAsiaTheme="minorEastAsia" w:hAnsiTheme="minorHAnsi" w:cstheme="minorBidi"/>
              <w:bCs w:val="0"/>
              <w:sz w:val="22"/>
              <w:szCs w:val="22"/>
            </w:rPr>
          </w:pPr>
          <w:hyperlink w:anchor="_Toc123631248" w:history="1">
            <w:r w:rsidRPr="00EA0619">
              <w:rPr>
                <w:rStyle w:val="Hyperlink"/>
              </w:rPr>
              <w:t>ARTICLE VIII – POST-SEASON CHAMPIONSHIP/ PLAYOFFS</w:t>
            </w:r>
            <w:r w:rsidRPr="00EA0619">
              <w:rPr>
                <w:webHidden/>
              </w:rPr>
              <w:tab/>
            </w:r>
            <w:r w:rsidRPr="00EA0619">
              <w:rPr>
                <w:webHidden/>
              </w:rPr>
              <w:fldChar w:fldCharType="begin"/>
            </w:r>
            <w:r w:rsidRPr="00EA0619">
              <w:rPr>
                <w:webHidden/>
              </w:rPr>
              <w:instrText xml:space="preserve"> PAGEREF _Toc123631248 \h </w:instrText>
            </w:r>
            <w:r w:rsidRPr="00EA0619">
              <w:rPr>
                <w:webHidden/>
              </w:rPr>
            </w:r>
            <w:r w:rsidRPr="00EA0619">
              <w:rPr>
                <w:webHidden/>
              </w:rPr>
              <w:fldChar w:fldCharType="separate"/>
            </w:r>
            <w:r w:rsidRPr="00EA0619">
              <w:rPr>
                <w:webHidden/>
              </w:rPr>
              <w:t>20</w:t>
            </w:r>
            <w:r w:rsidRPr="00EA0619">
              <w:rPr>
                <w:webHidden/>
              </w:rPr>
              <w:fldChar w:fldCharType="end"/>
            </w:r>
          </w:hyperlink>
        </w:p>
        <w:p w14:paraId="3379B119" w14:textId="08C5822E" w:rsidR="00DA0E1B" w:rsidRPr="00EA0619" w:rsidRDefault="00DA0E1B" w:rsidP="00EA0619">
          <w:pPr>
            <w:pStyle w:val="TOC2"/>
            <w:rPr>
              <w:rFonts w:asciiTheme="minorHAnsi" w:eastAsiaTheme="minorEastAsia" w:hAnsiTheme="minorHAnsi" w:cstheme="minorBidi"/>
              <w:b/>
              <w:sz w:val="22"/>
              <w:szCs w:val="22"/>
            </w:rPr>
          </w:pPr>
          <w:hyperlink w:anchor="_Toc123631249" w:history="1">
            <w:r w:rsidRPr="00EA0619">
              <w:rPr>
                <w:rStyle w:val="Hyperlink"/>
                <w:b/>
              </w:rPr>
              <w:t>Section 1- Scope</w:t>
            </w:r>
            <w:r w:rsidRPr="00EA0619">
              <w:rPr>
                <w:b/>
                <w:webHidden/>
              </w:rPr>
              <w:tab/>
            </w:r>
            <w:r w:rsidRPr="00EA0619">
              <w:rPr>
                <w:b/>
                <w:webHidden/>
              </w:rPr>
              <w:fldChar w:fldCharType="begin"/>
            </w:r>
            <w:r w:rsidRPr="00EA0619">
              <w:rPr>
                <w:b/>
                <w:webHidden/>
              </w:rPr>
              <w:instrText xml:space="preserve"> PAGEREF _Toc123631249 \h </w:instrText>
            </w:r>
            <w:r w:rsidRPr="00EA0619">
              <w:rPr>
                <w:b/>
                <w:webHidden/>
              </w:rPr>
            </w:r>
            <w:r w:rsidRPr="00EA0619">
              <w:rPr>
                <w:b/>
                <w:webHidden/>
              </w:rPr>
              <w:fldChar w:fldCharType="separate"/>
            </w:r>
            <w:r w:rsidRPr="00EA0619">
              <w:rPr>
                <w:b/>
                <w:webHidden/>
              </w:rPr>
              <w:t>20</w:t>
            </w:r>
            <w:r w:rsidRPr="00EA0619">
              <w:rPr>
                <w:b/>
                <w:webHidden/>
              </w:rPr>
              <w:fldChar w:fldCharType="end"/>
            </w:r>
          </w:hyperlink>
        </w:p>
        <w:p w14:paraId="5E8BE4A5" w14:textId="15FB23B2" w:rsidR="00DA0E1B" w:rsidRPr="00EA0619" w:rsidRDefault="00DA0E1B" w:rsidP="00EA0619">
          <w:pPr>
            <w:pStyle w:val="TOC2"/>
            <w:rPr>
              <w:rFonts w:asciiTheme="minorHAnsi" w:eastAsiaTheme="minorEastAsia" w:hAnsiTheme="minorHAnsi" w:cstheme="minorBidi"/>
              <w:b/>
              <w:sz w:val="22"/>
              <w:szCs w:val="22"/>
            </w:rPr>
          </w:pPr>
          <w:hyperlink w:anchor="_Toc123631250" w:history="1">
            <w:r w:rsidRPr="00EA0619">
              <w:rPr>
                <w:rStyle w:val="Hyperlink"/>
                <w:b/>
              </w:rPr>
              <w:t>Section 2- Rules</w:t>
            </w:r>
            <w:r w:rsidRPr="00EA0619">
              <w:rPr>
                <w:b/>
                <w:webHidden/>
              </w:rPr>
              <w:tab/>
            </w:r>
            <w:r w:rsidRPr="00EA0619">
              <w:rPr>
                <w:b/>
                <w:webHidden/>
              </w:rPr>
              <w:fldChar w:fldCharType="begin"/>
            </w:r>
            <w:r w:rsidRPr="00EA0619">
              <w:rPr>
                <w:b/>
                <w:webHidden/>
              </w:rPr>
              <w:instrText xml:space="preserve"> PAGEREF _Toc123631250 \h </w:instrText>
            </w:r>
            <w:r w:rsidRPr="00EA0619">
              <w:rPr>
                <w:b/>
                <w:webHidden/>
              </w:rPr>
            </w:r>
            <w:r w:rsidRPr="00EA0619">
              <w:rPr>
                <w:b/>
                <w:webHidden/>
              </w:rPr>
              <w:fldChar w:fldCharType="separate"/>
            </w:r>
            <w:r w:rsidRPr="00EA0619">
              <w:rPr>
                <w:b/>
                <w:webHidden/>
              </w:rPr>
              <w:t>20</w:t>
            </w:r>
            <w:r w:rsidRPr="00EA0619">
              <w:rPr>
                <w:b/>
                <w:webHidden/>
              </w:rPr>
              <w:fldChar w:fldCharType="end"/>
            </w:r>
          </w:hyperlink>
        </w:p>
        <w:p w14:paraId="37CF829B" w14:textId="25FE0554" w:rsidR="00DA0E1B" w:rsidRPr="00EA0619" w:rsidRDefault="00DA0E1B" w:rsidP="00EA0619">
          <w:pPr>
            <w:pStyle w:val="TOC2"/>
            <w:rPr>
              <w:rFonts w:asciiTheme="minorHAnsi" w:eastAsiaTheme="minorEastAsia" w:hAnsiTheme="minorHAnsi" w:cstheme="minorBidi"/>
              <w:b/>
              <w:sz w:val="22"/>
              <w:szCs w:val="22"/>
            </w:rPr>
          </w:pPr>
          <w:hyperlink w:anchor="_Toc123631251" w:history="1">
            <w:r w:rsidRPr="00EA0619">
              <w:rPr>
                <w:rStyle w:val="Hyperlink"/>
                <w:b/>
              </w:rPr>
              <w:t>Section 3- PHLL Top Team Tournament Format</w:t>
            </w:r>
            <w:r w:rsidRPr="00EA0619">
              <w:rPr>
                <w:b/>
                <w:webHidden/>
              </w:rPr>
              <w:tab/>
            </w:r>
            <w:r w:rsidRPr="00EA0619">
              <w:rPr>
                <w:b/>
                <w:webHidden/>
              </w:rPr>
              <w:fldChar w:fldCharType="begin"/>
            </w:r>
            <w:r w:rsidRPr="00EA0619">
              <w:rPr>
                <w:b/>
                <w:webHidden/>
              </w:rPr>
              <w:instrText xml:space="preserve"> PAGEREF _Toc123631251 \h </w:instrText>
            </w:r>
            <w:r w:rsidRPr="00EA0619">
              <w:rPr>
                <w:b/>
                <w:webHidden/>
              </w:rPr>
            </w:r>
            <w:r w:rsidRPr="00EA0619">
              <w:rPr>
                <w:b/>
                <w:webHidden/>
              </w:rPr>
              <w:fldChar w:fldCharType="separate"/>
            </w:r>
            <w:r w:rsidRPr="00EA0619">
              <w:rPr>
                <w:b/>
                <w:webHidden/>
              </w:rPr>
              <w:t>20</w:t>
            </w:r>
            <w:r w:rsidRPr="00EA0619">
              <w:rPr>
                <w:b/>
                <w:webHidden/>
              </w:rPr>
              <w:fldChar w:fldCharType="end"/>
            </w:r>
          </w:hyperlink>
        </w:p>
        <w:p w14:paraId="2ED24708" w14:textId="1B898314" w:rsidR="00DA0E1B" w:rsidRPr="00EA0619" w:rsidRDefault="00DA0E1B">
          <w:pPr>
            <w:pStyle w:val="TOC1"/>
            <w:rPr>
              <w:rFonts w:asciiTheme="minorHAnsi" w:eastAsiaTheme="minorEastAsia" w:hAnsiTheme="minorHAnsi" w:cstheme="minorBidi"/>
              <w:bCs w:val="0"/>
              <w:sz w:val="22"/>
              <w:szCs w:val="22"/>
            </w:rPr>
          </w:pPr>
          <w:hyperlink w:anchor="_Toc123631252" w:history="1">
            <w:r w:rsidRPr="00EA0619">
              <w:rPr>
                <w:rStyle w:val="Hyperlink"/>
              </w:rPr>
              <w:t>ARTICLE IX – All-Star Selection Process</w:t>
            </w:r>
            <w:r w:rsidRPr="00EA0619">
              <w:rPr>
                <w:webHidden/>
              </w:rPr>
              <w:tab/>
            </w:r>
            <w:r w:rsidRPr="00EA0619">
              <w:rPr>
                <w:webHidden/>
              </w:rPr>
              <w:fldChar w:fldCharType="begin"/>
            </w:r>
            <w:r w:rsidRPr="00EA0619">
              <w:rPr>
                <w:webHidden/>
              </w:rPr>
              <w:instrText xml:space="preserve"> PAGEREF _Toc123631252 \h </w:instrText>
            </w:r>
            <w:r w:rsidRPr="00EA0619">
              <w:rPr>
                <w:webHidden/>
              </w:rPr>
            </w:r>
            <w:r w:rsidRPr="00EA0619">
              <w:rPr>
                <w:webHidden/>
              </w:rPr>
              <w:fldChar w:fldCharType="separate"/>
            </w:r>
            <w:r w:rsidRPr="00EA0619">
              <w:rPr>
                <w:webHidden/>
              </w:rPr>
              <w:t>20</w:t>
            </w:r>
            <w:r w:rsidRPr="00EA0619">
              <w:rPr>
                <w:webHidden/>
              </w:rPr>
              <w:fldChar w:fldCharType="end"/>
            </w:r>
          </w:hyperlink>
        </w:p>
        <w:p w14:paraId="53FBC5C3" w14:textId="72BCF491" w:rsidR="00DA0E1B" w:rsidRPr="00EA0619" w:rsidRDefault="00DA0E1B" w:rsidP="00EA0619">
          <w:pPr>
            <w:pStyle w:val="TOC2"/>
            <w:rPr>
              <w:rFonts w:asciiTheme="minorHAnsi" w:eastAsiaTheme="minorEastAsia" w:hAnsiTheme="minorHAnsi" w:cstheme="minorBidi"/>
              <w:b/>
              <w:sz w:val="22"/>
              <w:szCs w:val="22"/>
            </w:rPr>
          </w:pPr>
          <w:hyperlink w:anchor="_Toc123631253" w:history="1">
            <w:r w:rsidRPr="00EA0619">
              <w:rPr>
                <w:rStyle w:val="Hyperlink"/>
                <w:b/>
              </w:rPr>
              <w:t>Section 1- Scope</w:t>
            </w:r>
            <w:r w:rsidRPr="00EA0619">
              <w:rPr>
                <w:b/>
                <w:webHidden/>
              </w:rPr>
              <w:tab/>
            </w:r>
            <w:r w:rsidRPr="00EA0619">
              <w:rPr>
                <w:b/>
                <w:webHidden/>
              </w:rPr>
              <w:fldChar w:fldCharType="begin"/>
            </w:r>
            <w:r w:rsidRPr="00EA0619">
              <w:rPr>
                <w:b/>
                <w:webHidden/>
              </w:rPr>
              <w:instrText xml:space="preserve"> PAGEREF _Toc123631253 \h </w:instrText>
            </w:r>
            <w:r w:rsidRPr="00EA0619">
              <w:rPr>
                <w:b/>
                <w:webHidden/>
              </w:rPr>
            </w:r>
            <w:r w:rsidRPr="00EA0619">
              <w:rPr>
                <w:b/>
                <w:webHidden/>
              </w:rPr>
              <w:fldChar w:fldCharType="separate"/>
            </w:r>
            <w:r w:rsidRPr="00EA0619">
              <w:rPr>
                <w:b/>
                <w:webHidden/>
              </w:rPr>
              <w:t>20</w:t>
            </w:r>
            <w:r w:rsidRPr="00EA0619">
              <w:rPr>
                <w:b/>
                <w:webHidden/>
              </w:rPr>
              <w:fldChar w:fldCharType="end"/>
            </w:r>
          </w:hyperlink>
        </w:p>
        <w:p w14:paraId="7CDEAB18" w14:textId="0C8824B4" w:rsidR="00DA0E1B" w:rsidRPr="00EA0619" w:rsidRDefault="00DA0E1B" w:rsidP="00EA0619">
          <w:pPr>
            <w:pStyle w:val="TOC2"/>
            <w:rPr>
              <w:rFonts w:asciiTheme="minorHAnsi" w:eastAsiaTheme="minorEastAsia" w:hAnsiTheme="minorHAnsi" w:cstheme="minorBidi"/>
              <w:b/>
              <w:sz w:val="22"/>
              <w:szCs w:val="22"/>
            </w:rPr>
          </w:pPr>
          <w:hyperlink w:anchor="_Toc123631254" w:history="1">
            <w:r w:rsidRPr="00EA0619">
              <w:rPr>
                <w:rStyle w:val="Hyperlink"/>
                <w:b/>
              </w:rPr>
              <w:t>Section 2- Selection of Players</w:t>
            </w:r>
            <w:r w:rsidRPr="00EA0619">
              <w:rPr>
                <w:b/>
                <w:webHidden/>
              </w:rPr>
              <w:tab/>
            </w:r>
            <w:r w:rsidRPr="00EA0619">
              <w:rPr>
                <w:b/>
                <w:webHidden/>
              </w:rPr>
              <w:fldChar w:fldCharType="begin"/>
            </w:r>
            <w:r w:rsidRPr="00EA0619">
              <w:rPr>
                <w:b/>
                <w:webHidden/>
              </w:rPr>
              <w:instrText xml:space="preserve"> PAGEREF _Toc123631254 \h </w:instrText>
            </w:r>
            <w:r w:rsidRPr="00EA0619">
              <w:rPr>
                <w:b/>
                <w:webHidden/>
              </w:rPr>
            </w:r>
            <w:r w:rsidRPr="00EA0619">
              <w:rPr>
                <w:b/>
                <w:webHidden/>
              </w:rPr>
              <w:fldChar w:fldCharType="separate"/>
            </w:r>
            <w:r w:rsidRPr="00EA0619">
              <w:rPr>
                <w:b/>
                <w:webHidden/>
              </w:rPr>
              <w:t>21</w:t>
            </w:r>
            <w:r w:rsidRPr="00EA0619">
              <w:rPr>
                <w:b/>
                <w:webHidden/>
              </w:rPr>
              <w:fldChar w:fldCharType="end"/>
            </w:r>
          </w:hyperlink>
        </w:p>
        <w:p w14:paraId="0556AF15" w14:textId="2FD316EE" w:rsidR="00DA0E1B" w:rsidRPr="00EA0619" w:rsidRDefault="00DA0E1B" w:rsidP="00EA0619">
          <w:pPr>
            <w:pStyle w:val="TOC2"/>
            <w:rPr>
              <w:rFonts w:asciiTheme="minorHAnsi" w:eastAsiaTheme="minorEastAsia" w:hAnsiTheme="minorHAnsi" w:cstheme="minorBidi"/>
              <w:b/>
              <w:sz w:val="22"/>
              <w:szCs w:val="22"/>
            </w:rPr>
          </w:pPr>
          <w:hyperlink w:anchor="_Toc123631255" w:history="1">
            <w:r w:rsidRPr="00EA0619">
              <w:rPr>
                <w:rStyle w:val="Hyperlink"/>
                <w:b/>
              </w:rPr>
              <w:t>Section 3- Selection of Managers and Coaches</w:t>
            </w:r>
            <w:r w:rsidRPr="00EA0619">
              <w:rPr>
                <w:b/>
                <w:webHidden/>
              </w:rPr>
              <w:tab/>
            </w:r>
            <w:r w:rsidRPr="00EA0619">
              <w:rPr>
                <w:b/>
                <w:webHidden/>
              </w:rPr>
              <w:fldChar w:fldCharType="begin"/>
            </w:r>
            <w:r w:rsidRPr="00EA0619">
              <w:rPr>
                <w:b/>
                <w:webHidden/>
              </w:rPr>
              <w:instrText xml:space="preserve"> PAGEREF _Toc123631255 \h </w:instrText>
            </w:r>
            <w:r w:rsidRPr="00EA0619">
              <w:rPr>
                <w:b/>
                <w:webHidden/>
              </w:rPr>
            </w:r>
            <w:r w:rsidRPr="00EA0619">
              <w:rPr>
                <w:b/>
                <w:webHidden/>
              </w:rPr>
              <w:fldChar w:fldCharType="separate"/>
            </w:r>
            <w:r w:rsidRPr="00EA0619">
              <w:rPr>
                <w:b/>
                <w:webHidden/>
              </w:rPr>
              <w:t>22</w:t>
            </w:r>
            <w:r w:rsidRPr="00EA0619">
              <w:rPr>
                <w:b/>
                <w:webHidden/>
              </w:rPr>
              <w:fldChar w:fldCharType="end"/>
            </w:r>
          </w:hyperlink>
        </w:p>
        <w:p w14:paraId="698779BD" w14:textId="7CF0E505" w:rsidR="00DA0E1B" w:rsidRPr="00EA0619" w:rsidRDefault="00DA0E1B" w:rsidP="00EA0619">
          <w:pPr>
            <w:pStyle w:val="TOC2"/>
            <w:rPr>
              <w:rFonts w:asciiTheme="minorHAnsi" w:eastAsiaTheme="minorEastAsia" w:hAnsiTheme="minorHAnsi" w:cstheme="minorBidi"/>
              <w:b/>
              <w:sz w:val="22"/>
              <w:szCs w:val="22"/>
            </w:rPr>
          </w:pPr>
          <w:hyperlink w:anchor="_Toc123631256" w:history="1">
            <w:r w:rsidRPr="00EA0619">
              <w:rPr>
                <w:rStyle w:val="Hyperlink"/>
                <w:b/>
              </w:rPr>
              <w:t>Section 4- Board of Directors Responsibilities</w:t>
            </w:r>
            <w:r w:rsidRPr="00EA0619">
              <w:rPr>
                <w:b/>
                <w:webHidden/>
              </w:rPr>
              <w:tab/>
            </w:r>
            <w:r w:rsidRPr="00EA0619">
              <w:rPr>
                <w:b/>
                <w:webHidden/>
              </w:rPr>
              <w:fldChar w:fldCharType="begin"/>
            </w:r>
            <w:r w:rsidRPr="00EA0619">
              <w:rPr>
                <w:b/>
                <w:webHidden/>
              </w:rPr>
              <w:instrText xml:space="preserve"> PAGEREF _Toc123631256 \h </w:instrText>
            </w:r>
            <w:r w:rsidRPr="00EA0619">
              <w:rPr>
                <w:b/>
                <w:webHidden/>
              </w:rPr>
            </w:r>
            <w:r w:rsidRPr="00EA0619">
              <w:rPr>
                <w:b/>
                <w:webHidden/>
              </w:rPr>
              <w:fldChar w:fldCharType="separate"/>
            </w:r>
            <w:r w:rsidRPr="00EA0619">
              <w:rPr>
                <w:b/>
                <w:webHidden/>
              </w:rPr>
              <w:t>22</w:t>
            </w:r>
            <w:r w:rsidRPr="00EA0619">
              <w:rPr>
                <w:b/>
                <w:webHidden/>
              </w:rPr>
              <w:fldChar w:fldCharType="end"/>
            </w:r>
          </w:hyperlink>
        </w:p>
        <w:p w14:paraId="0D5641F2" w14:textId="0CB9A67E" w:rsidR="00DA0E1B" w:rsidRPr="00EA0619" w:rsidRDefault="00DA0E1B" w:rsidP="00EA0619">
          <w:pPr>
            <w:pStyle w:val="TOC2"/>
            <w:rPr>
              <w:rFonts w:asciiTheme="minorHAnsi" w:eastAsiaTheme="minorEastAsia" w:hAnsiTheme="minorHAnsi" w:cstheme="minorBidi"/>
              <w:b/>
              <w:sz w:val="22"/>
              <w:szCs w:val="22"/>
            </w:rPr>
          </w:pPr>
          <w:hyperlink w:anchor="_Toc123631257" w:history="1">
            <w:r w:rsidRPr="00EA0619">
              <w:rPr>
                <w:rStyle w:val="Hyperlink"/>
                <w:b/>
              </w:rPr>
              <w:t>Section 5- All-Star Election Committee Responsibilities</w:t>
            </w:r>
            <w:r w:rsidRPr="00EA0619">
              <w:rPr>
                <w:b/>
                <w:webHidden/>
              </w:rPr>
              <w:tab/>
            </w:r>
            <w:r w:rsidRPr="00EA0619">
              <w:rPr>
                <w:b/>
                <w:webHidden/>
              </w:rPr>
              <w:fldChar w:fldCharType="begin"/>
            </w:r>
            <w:r w:rsidRPr="00EA0619">
              <w:rPr>
                <w:b/>
                <w:webHidden/>
              </w:rPr>
              <w:instrText xml:space="preserve"> PAGEREF _Toc123631257 \h </w:instrText>
            </w:r>
            <w:r w:rsidRPr="00EA0619">
              <w:rPr>
                <w:b/>
                <w:webHidden/>
              </w:rPr>
            </w:r>
            <w:r w:rsidRPr="00EA0619">
              <w:rPr>
                <w:b/>
                <w:webHidden/>
              </w:rPr>
              <w:fldChar w:fldCharType="separate"/>
            </w:r>
            <w:r w:rsidRPr="00EA0619">
              <w:rPr>
                <w:b/>
                <w:webHidden/>
              </w:rPr>
              <w:t>23</w:t>
            </w:r>
            <w:r w:rsidRPr="00EA0619">
              <w:rPr>
                <w:b/>
                <w:webHidden/>
              </w:rPr>
              <w:fldChar w:fldCharType="end"/>
            </w:r>
          </w:hyperlink>
        </w:p>
        <w:p w14:paraId="412CA52D" w14:textId="2BB085FE" w:rsidR="00DA0E1B" w:rsidRPr="00EA0619" w:rsidRDefault="00DA0E1B" w:rsidP="00EA0619">
          <w:pPr>
            <w:pStyle w:val="TOC2"/>
            <w:rPr>
              <w:rFonts w:asciiTheme="minorHAnsi" w:eastAsiaTheme="minorEastAsia" w:hAnsiTheme="minorHAnsi" w:cstheme="minorBidi"/>
              <w:b/>
              <w:sz w:val="22"/>
              <w:szCs w:val="22"/>
            </w:rPr>
          </w:pPr>
          <w:hyperlink w:anchor="_Toc123631258" w:history="1">
            <w:r w:rsidRPr="00EA0619">
              <w:rPr>
                <w:rStyle w:val="Hyperlink"/>
                <w:b/>
              </w:rPr>
              <w:t>Section 6- Announcement of Team</w:t>
            </w:r>
            <w:r w:rsidRPr="00EA0619">
              <w:rPr>
                <w:b/>
                <w:webHidden/>
              </w:rPr>
              <w:tab/>
            </w:r>
            <w:r w:rsidRPr="00EA0619">
              <w:rPr>
                <w:b/>
                <w:webHidden/>
              </w:rPr>
              <w:fldChar w:fldCharType="begin"/>
            </w:r>
            <w:r w:rsidRPr="00EA0619">
              <w:rPr>
                <w:b/>
                <w:webHidden/>
              </w:rPr>
              <w:instrText xml:space="preserve"> PAGEREF _Toc123631258 \h </w:instrText>
            </w:r>
            <w:r w:rsidRPr="00EA0619">
              <w:rPr>
                <w:b/>
                <w:webHidden/>
              </w:rPr>
            </w:r>
            <w:r w:rsidRPr="00EA0619">
              <w:rPr>
                <w:b/>
                <w:webHidden/>
              </w:rPr>
              <w:fldChar w:fldCharType="separate"/>
            </w:r>
            <w:r w:rsidRPr="00EA0619">
              <w:rPr>
                <w:b/>
                <w:webHidden/>
              </w:rPr>
              <w:t>23</w:t>
            </w:r>
            <w:r w:rsidRPr="00EA0619">
              <w:rPr>
                <w:b/>
                <w:webHidden/>
              </w:rPr>
              <w:fldChar w:fldCharType="end"/>
            </w:r>
          </w:hyperlink>
        </w:p>
        <w:p w14:paraId="68C97507" w14:textId="6CDFFF0E" w:rsidR="00DA0E1B" w:rsidRPr="00EA0619" w:rsidRDefault="00DA0E1B">
          <w:pPr>
            <w:pStyle w:val="TOC1"/>
            <w:rPr>
              <w:rFonts w:asciiTheme="minorHAnsi" w:eastAsiaTheme="minorEastAsia" w:hAnsiTheme="minorHAnsi" w:cstheme="minorBidi"/>
              <w:bCs w:val="0"/>
              <w:sz w:val="22"/>
              <w:szCs w:val="22"/>
            </w:rPr>
          </w:pPr>
          <w:hyperlink w:anchor="_Toc123631259" w:history="1">
            <w:r w:rsidRPr="00EA0619">
              <w:rPr>
                <w:rStyle w:val="Hyperlink"/>
              </w:rPr>
              <w:t>ARTICLE X – Signature/Approval</w:t>
            </w:r>
            <w:r w:rsidRPr="00EA0619">
              <w:rPr>
                <w:webHidden/>
              </w:rPr>
              <w:tab/>
            </w:r>
            <w:r w:rsidRPr="00EA0619">
              <w:rPr>
                <w:webHidden/>
              </w:rPr>
              <w:fldChar w:fldCharType="begin"/>
            </w:r>
            <w:r w:rsidRPr="00EA0619">
              <w:rPr>
                <w:webHidden/>
              </w:rPr>
              <w:instrText xml:space="preserve"> PAGEREF _Toc123631259 \h </w:instrText>
            </w:r>
            <w:r w:rsidRPr="00EA0619">
              <w:rPr>
                <w:webHidden/>
              </w:rPr>
            </w:r>
            <w:r w:rsidRPr="00EA0619">
              <w:rPr>
                <w:webHidden/>
              </w:rPr>
              <w:fldChar w:fldCharType="separate"/>
            </w:r>
            <w:r w:rsidRPr="00EA0619">
              <w:rPr>
                <w:webHidden/>
              </w:rPr>
              <w:t>24</w:t>
            </w:r>
            <w:r w:rsidRPr="00EA0619">
              <w:rPr>
                <w:webHidden/>
              </w:rPr>
              <w:fldChar w:fldCharType="end"/>
            </w:r>
          </w:hyperlink>
        </w:p>
        <w:p w14:paraId="139B8AE7" w14:textId="391371D4" w:rsidR="00DA0E1B" w:rsidRPr="00EA0619" w:rsidRDefault="00DA0E1B" w:rsidP="00EA0619">
          <w:pPr>
            <w:pStyle w:val="TOC2"/>
            <w:rPr>
              <w:rFonts w:asciiTheme="minorHAnsi" w:eastAsiaTheme="minorEastAsia" w:hAnsiTheme="minorHAnsi" w:cstheme="minorBidi"/>
              <w:b/>
              <w:sz w:val="22"/>
              <w:szCs w:val="22"/>
            </w:rPr>
          </w:pPr>
          <w:hyperlink w:anchor="_Toc123631260" w:history="1">
            <w:r w:rsidRPr="00EA0619">
              <w:rPr>
                <w:rStyle w:val="Hyperlink"/>
                <w:b/>
              </w:rPr>
              <w:t>Section 1- Statement of BOD Approval</w:t>
            </w:r>
            <w:r w:rsidRPr="00EA0619">
              <w:rPr>
                <w:b/>
                <w:webHidden/>
              </w:rPr>
              <w:tab/>
            </w:r>
            <w:r w:rsidRPr="00EA0619">
              <w:rPr>
                <w:b/>
                <w:webHidden/>
              </w:rPr>
              <w:fldChar w:fldCharType="begin"/>
            </w:r>
            <w:r w:rsidRPr="00EA0619">
              <w:rPr>
                <w:b/>
                <w:webHidden/>
              </w:rPr>
              <w:instrText xml:space="preserve"> PAGEREF _Toc123631260 \h </w:instrText>
            </w:r>
            <w:r w:rsidRPr="00EA0619">
              <w:rPr>
                <w:b/>
                <w:webHidden/>
              </w:rPr>
            </w:r>
            <w:r w:rsidRPr="00EA0619">
              <w:rPr>
                <w:b/>
                <w:webHidden/>
              </w:rPr>
              <w:fldChar w:fldCharType="separate"/>
            </w:r>
            <w:r w:rsidRPr="00EA0619">
              <w:rPr>
                <w:b/>
                <w:webHidden/>
              </w:rPr>
              <w:t>24</w:t>
            </w:r>
            <w:r w:rsidRPr="00EA0619">
              <w:rPr>
                <w:b/>
                <w:webHidden/>
              </w:rPr>
              <w:fldChar w:fldCharType="end"/>
            </w:r>
          </w:hyperlink>
        </w:p>
        <w:p w14:paraId="512C6EF9" w14:textId="402B5EC5" w:rsidR="00DA0E1B" w:rsidRPr="00EA0619" w:rsidRDefault="00DA0E1B" w:rsidP="00EA0619">
          <w:pPr>
            <w:pStyle w:val="TOC2"/>
            <w:rPr>
              <w:rFonts w:asciiTheme="minorHAnsi" w:eastAsiaTheme="minorEastAsia" w:hAnsiTheme="minorHAnsi" w:cstheme="minorBidi"/>
              <w:b/>
              <w:sz w:val="22"/>
              <w:szCs w:val="22"/>
            </w:rPr>
          </w:pPr>
          <w:hyperlink w:anchor="_Toc123631261" w:history="1">
            <w:r w:rsidRPr="00EA0619">
              <w:rPr>
                <w:rStyle w:val="Hyperlink"/>
                <w:b/>
              </w:rPr>
              <w:t>Section 2- Document of Submission</w:t>
            </w:r>
            <w:r w:rsidRPr="00EA0619">
              <w:rPr>
                <w:b/>
                <w:webHidden/>
              </w:rPr>
              <w:tab/>
            </w:r>
            <w:r w:rsidRPr="00EA0619">
              <w:rPr>
                <w:b/>
                <w:webHidden/>
              </w:rPr>
              <w:fldChar w:fldCharType="begin"/>
            </w:r>
            <w:r w:rsidRPr="00EA0619">
              <w:rPr>
                <w:b/>
                <w:webHidden/>
              </w:rPr>
              <w:instrText xml:space="preserve"> PAGEREF _Toc123631261 \h </w:instrText>
            </w:r>
            <w:r w:rsidRPr="00EA0619">
              <w:rPr>
                <w:b/>
                <w:webHidden/>
              </w:rPr>
            </w:r>
            <w:r w:rsidRPr="00EA0619">
              <w:rPr>
                <w:b/>
                <w:webHidden/>
              </w:rPr>
              <w:fldChar w:fldCharType="separate"/>
            </w:r>
            <w:r w:rsidRPr="00EA0619">
              <w:rPr>
                <w:b/>
                <w:webHidden/>
              </w:rPr>
              <w:t>24</w:t>
            </w:r>
            <w:r w:rsidRPr="00EA0619">
              <w:rPr>
                <w:b/>
                <w:webHidden/>
              </w:rPr>
              <w:fldChar w:fldCharType="end"/>
            </w:r>
          </w:hyperlink>
        </w:p>
        <w:p w14:paraId="0000003D" w14:textId="77AA8F9B" w:rsidR="000F3911" w:rsidRPr="00571D50" w:rsidRDefault="00DA0E1B" w:rsidP="00DA0E1B">
          <w:pPr>
            <w:pStyle w:val="TOC1"/>
            <w:rPr>
              <w:b w:val="0"/>
              <w:sz w:val="18"/>
              <w:szCs w:val="18"/>
            </w:rPr>
          </w:pPr>
          <w:r>
            <w:fldChar w:fldCharType="end"/>
          </w:r>
        </w:p>
      </w:sdtContent>
    </w:sdt>
    <w:p w14:paraId="0000003E" w14:textId="77777777" w:rsidR="000F3911" w:rsidRPr="00571D50" w:rsidRDefault="000F3911">
      <w:pPr>
        <w:rPr>
          <w:b/>
          <w:sz w:val="18"/>
          <w:szCs w:val="18"/>
        </w:rPr>
        <w:sectPr w:rsidR="000F3911" w:rsidRPr="00571D50">
          <w:type w:val="continuous"/>
          <w:pgSz w:w="12240" w:h="15840"/>
          <w:pgMar w:top="720" w:right="720" w:bottom="720" w:left="720" w:header="1728" w:footer="720" w:gutter="0"/>
          <w:cols w:num="3" w:space="720" w:equalWidth="0">
            <w:col w:w="3312" w:space="432"/>
            <w:col w:w="3312" w:space="432"/>
            <w:col w:w="3312" w:space="0"/>
          </w:cols>
        </w:sectPr>
      </w:pPr>
    </w:p>
    <w:p w14:paraId="0000003F" w14:textId="77777777" w:rsidR="000F3911" w:rsidRPr="00571D50" w:rsidRDefault="000F3911">
      <w:pPr>
        <w:rPr>
          <w:b/>
          <w:sz w:val="18"/>
          <w:szCs w:val="18"/>
        </w:rPr>
        <w:sectPr w:rsidR="000F3911" w:rsidRPr="00571D50">
          <w:type w:val="continuous"/>
          <w:pgSz w:w="12240" w:h="15840"/>
          <w:pgMar w:top="720" w:right="720" w:bottom="720" w:left="720" w:header="1728" w:footer="720" w:gutter="0"/>
          <w:cols w:space="720"/>
        </w:sectPr>
      </w:pPr>
    </w:p>
    <w:p w14:paraId="00000040" w14:textId="77777777" w:rsidR="000F3911" w:rsidRPr="00571D50" w:rsidRDefault="00765A69">
      <w:pPr>
        <w:pStyle w:val="Heading1"/>
        <w:jc w:val="center"/>
        <w:rPr>
          <w:b/>
        </w:rPr>
      </w:pPr>
      <w:bookmarkStart w:id="0" w:name="_Toc123631209"/>
      <w:r w:rsidRPr="00571D50">
        <w:rPr>
          <w:b/>
        </w:rPr>
        <w:lastRenderedPageBreak/>
        <w:t>ARTICLE I – League Description</w:t>
      </w:r>
      <w:bookmarkEnd w:id="0"/>
    </w:p>
    <w:p w14:paraId="00000041" w14:textId="77777777" w:rsidR="000F3911" w:rsidRPr="00571D50" w:rsidRDefault="000F3911"/>
    <w:p w14:paraId="00000042" w14:textId="77777777" w:rsidR="000F3911" w:rsidRPr="00571D50" w:rsidRDefault="00765A69">
      <w:pPr>
        <w:pStyle w:val="Heading2"/>
        <w:rPr>
          <w:b/>
        </w:rPr>
      </w:pPr>
      <w:bookmarkStart w:id="1" w:name="_Toc123631210"/>
      <w:r w:rsidRPr="00571D50">
        <w:rPr>
          <w:b/>
        </w:rPr>
        <w:t>Section 1- Name</w:t>
      </w:r>
      <w:bookmarkEnd w:id="1"/>
    </w:p>
    <w:p w14:paraId="00000043" w14:textId="77777777" w:rsidR="000F3911" w:rsidRPr="00571D50" w:rsidRDefault="00765A69">
      <w:r w:rsidRPr="00571D50">
        <w:t>The name of the corporation is the Palm Harbor National Little League, Inc., a Florida corporation, not for profit Little League International Inc chartered league, hereinafter referred to as the “PHLL”.  PHLL Little League International charter number is 3091215.</w:t>
      </w:r>
    </w:p>
    <w:p w14:paraId="00000044" w14:textId="77777777" w:rsidR="000F3911" w:rsidRPr="00571D50" w:rsidRDefault="000F3911"/>
    <w:p w14:paraId="00000045" w14:textId="77777777" w:rsidR="000F3911" w:rsidRPr="00571D50" w:rsidRDefault="00765A69">
      <w:pPr>
        <w:pStyle w:val="Heading2"/>
        <w:rPr>
          <w:b/>
        </w:rPr>
      </w:pPr>
      <w:bookmarkStart w:id="2" w:name="_Toc123631211"/>
      <w:r w:rsidRPr="00571D50">
        <w:rPr>
          <w:b/>
        </w:rPr>
        <w:t>Section 2- Location Address</w:t>
      </w:r>
      <w:bookmarkEnd w:id="2"/>
    </w:p>
    <w:p w14:paraId="00000046" w14:textId="1801C66E" w:rsidR="000F3911" w:rsidRPr="00571D50" w:rsidRDefault="00765A69">
      <w:r w:rsidRPr="00571D50">
        <w:t xml:space="preserve">The principal office location of the corporation shall be located at: </w:t>
      </w:r>
      <w:r w:rsidR="00EE4219" w:rsidRPr="00571D50">
        <w:t xml:space="preserve">1631 9th St, Palm Harbor, FL 34683 </w:t>
      </w:r>
      <w:r w:rsidRPr="00571D50">
        <w:t xml:space="preserve">with the principal mailing address of:  P.O. Box 640, Palm Harbor, FL 34682.  </w:t>
      </w:r>
    </w:p>
    <w:p w14:paraId="00000047" w14:textId="77777777" w:rsidR="000F3911" w:rsidRPr="00571D50" w:rsidRDefault="000F3911"/>
    <w:p w14:paraId="00000048" w14:textId="77777777" w:rsidR="000F3911" w:rsidRPr="00571D50" w:rsidRDefault="00765A69">
      <w:pPr>
        <w:pStyle w:val="Heading2"/>
        <w:rPr>
          <w:b/>
        </w:rPr>
      </w:pPr>
      <w:bookmarkStart w:id="3" w:name="_Toc123631212"/>
      <w:r w:rsidRPr="00571D50">
        <w:rPr>
          <w:b/>
        </w:rPr>
        <w:t>Section 3- Website/Email</w:t>
      </w:r>
      <w:bookmarkEnd w:id="3"/>
    </w:p>
    <w:p w14:paraId="00000049" w14:textId="77777777" w:rsidR="000F3911" w:rsidRPr="00571D50" w:rsidRDefault="00765A69">
      <w:r w:rsidRPr="00571D50">
        <w:t xml:space="preserve">The principal website shall be </w:t>
      </w:r>
      <w:hyperlink r:id="rId11">
        <w:r w:rsidRPr="00571D50">
          <w:rPr>
            <w:color w:val="1F4E79"/>
            <w:u w:val="single"/>
          </w:rPr>
          <w:t>https://www.palmharborlittleleague.com/</w:t>
        </w:r>
      </w:hyperlink>
      <w:r w:rsidRPr="00571D50">
        <w:t xml:space="preserve">.   The principal email address for league communications shall be </w:t>
      </w:r>
      <w:hyperlink r:id="rId12">
        <w:r w:rsidRPr="00571D50">
          <w:rPr>
            <w:color w:val="1F4E79"/>
            <w:u w:val="single"/>
          </w:rPr>
          <w:t>Support@PalmHarborLittleLeague.com</w:t>
        </w:r>
      </w:hyperlink>
      <w:r w:rsidRPr="00571D50">
        <w:t>.  Any and all BOD communication will be completed using the “@PalmHarborLittleLeague.com” email accounts.</w:t>
      </w:r>
    </w:p>
    <w:p w14:paraId="0000004A" w14:textId="77777777" w:rsidR="000F3911" w:rsidRPr="00571D50" w:rsidRDefault="000F3911"/>
    <w:p w14:paraId="0000004B" w14:textId="77777777" w:rsidR="000F3911" w:rsidRPr="00571D50" w:rsidRDefault="00765A69">
      <w:pPr>
        <w:pStyle w:val="Heading2"/>
        <w:rPr>
          <w:b/>
        </w:rPr>
      </w:pPr>
      <w:bookmarkStart w:id="4" w:name="_Toc123631213"/>
      <w:r w:rsidRPr="00571D50">
        <w:rPr>
          <w:b/>
        </w:rPr>
        <w:t>Section 4- Meetings</w:t>
      </w:r>
      <w:bookmarkEnd w:id="4"/>
    </w:p>
    <w:p w14:paraId="0000004C" w14:textId="77777777" w:rsidR="000F3911" w:rsidRPr="00571D50" w:rsidRDefault="00765A69">
      <w:r w:rsidRPr="00571D50">
        <w:t>Meetings of members and directors may be held at such places within the State of Florida as may be designated by the Board of Directors from time to time.</w:t>
      </w:r>
    </w:p>
    <w:p w14:paraId="0000004D" w14:textId="77777777" w:rsidR="000F3911" w:rsidRPr="00571D50" w:rsidRDefault="000F3911"/>
    <w:p w14:paraId="1A0359F3" w14:textId="3075C3F3" w:rsidR="00D210B6" w:rsidRDefault="00765A69" w:rsidP="00D210B6">
      <w:pPr>
        <w:pStyle w:val="ListParagraph"/>
        <w:numPr>
          <w:ilvl w:val="0"/>
          <w:numId w:val="15"/>
        </w:numPr>
      </w:pPr>
      <w:bookmarkStart w:id="5" w:name="_heading=h.tyjcwt" w:colFirst="0" w:colLast="0"/>
      <w:bookmarkStart w:id="6" w:name="_Toc123628600"/>
      <w:bookmarkStart w:id="7" w:name="_Toc123630007"/>
      <w:bookmarkEnd w:id="5"/>
      <w:r w:rsidRPr="00571D50">
        <w:t>General Membership Meetings (See Article V in PHLL Constitution)</w:t>
      </w:r>
      <w:bookmarkStart w:id="8" w:name="_Toc123628601"/>
      <w:bookmarkStart w:id="9" w:name="_Toc123630008"/>
      <w:bookmarkEnd w:id="6"/>
      <w:bookmarkEnd w:id="7"/>
    </w:p>
    <w:p w14:paraId="30EB13A0" w14:textId="77777777" w:rsidR="00D210B6" w:rsidRDefault="00D210B6" w:rsidP="00D210B6">
      <w:pPr>
        <w:pStyle w:val="ListParagraph"/>
      </w:pPr>
    </w:p>
    <w:p w14:paraId="39732D23" w14:textId="135FF536" w:rsidR="00D210B6" w:rsidRDefault="00765A69" w:rsidP="00D210B6">
      <w:pPr>
        <w:pStyle w:val="ListParagraph"/>
        <w:numPr>
          <w:ilvl w:val="0"/>
          <w:numId w:val="15"/>
        </w:numPr>
      </w:pPr>
      <w:r w:rsidRPr="00571D50">
        <w:t>PHLL Board of Director (BOD) Meetings (See Article VI in PHLL Constitution)</w:t>
      </w:r>
      <w:bookmarkStart w:id="10" w:name="_Toc123628602"/>
      <w:bookmarkStart w:id="11" w:name="_Toc123630009"/>
      <w:bookmarkEnd w:id="8"/>
      <w:bookmarkEnd w:id="9"/>
    </w:p>
    <w:p w14:paraId="634EDE99" w14:textId="7456DCBD" w:rsidR="00D210B6" w:rsidRDefault="00D210B6" w:rsidP="00D210B6"/>
    <w:p w14:paraId="00000052" w14:textId="02EF82A2" w:rsidR="000F3911" w:rsidRPr="00571D50" w:rsidRDefault="00765A69" w:rsidP="00D210B6">
      <w:pPr>
        <w:pStyle w:val="ListParagraph"/>
        <w:numPr>
          <w:ilvl w:val="0"/>
          <w:numId w:val="15"/>
        </w:numPr>
      </w:pPr>
      <w:r w:rsidRPr="00571D50">
        <w:t>BOD Absence at Board Meetings</w:t>
      </w:r>
      <w:bookmarkEnd w:id="10"/>
      <w:bookmarkEnd w:id="11"/>
    </w:p>
    <w:p w14:paraId="3EAF9B31" w14:textId="729C4071" w:rsidR="00D210B6" w:rsidRDefault="00765A69" w:rsidP="00D210B6">
      <w:pPr>
        <w:ind w:left="720"/>
        <w:rPr>
          <w:rFonts w:asciiTheme="minorHAnsi" w:hAnsiTheme="minorHAnsi" w:cstheme="minorHAnsi"/>
          <w:bCs/>
          <w:iCs/>
          <w:color w:val="222222"/>
          <w:shd w:val="clear" w:color="auto" w:fill="FFFFFF"/>
        </w:rPr>
      </w:pPr>
      <w:r w:rsidRPr="00571D50">
        <w:t xml:space="preserve">The League Secretary shall maintain a log of all Board Members present for each meeting.  To qualify as an excused absence, Board members are required to provide advance notice in writing to the Secretary that they are not able to attend a regularly scheduled BOD meeting </w:t>
      </w:r>
      <w:r w:rsidRPr="00571D50">
        <w:rPr>
          <w:u w:val="single"/>
        </w:rPr>
        <w:t>for a PHLL-related activity</w:t>
      </w:r>
      <w:r w:rsidR="0027599B" w:rsidRPr="00571D50">
        <w:t xml:space="preserve"> or, per the President’s discretion, </w:t>
      </w:r>
      <w:r w:rsidR="00304AB0" w:rsidRPr="00571D50">
        <w:t>a valid conflict such as an emergency, professional obligation, or planned trip</w:t>
      </w:r>
      <w:r w:rsidRPr="00571D50">
        <w:t>.  Any Board Member with two (2) unexcused absences from regularly scheduled BOD meetings in a 12 month period or three (3) consecutive (unexcused or excused) absences from regularly scheduled board meetings may be subject to removal from the Board of Directors by majority vote.</w:t>
      </w:r>
      <w:r w:rsidR="0027599B" w:rsidRPr="00571D50">
        <w:t xml:space="preserve">  </w:t>
      </w:r>
      <w:r w:rsidR="0027599B" w:rsidRPr="00571D50">
        <w:rPr>
          <w:rFonts w:asciiTheme="minorHAnsi" w:hAnsiTheme="minorHAnsi" w:cstheme="minorHAnsi"/>
          <w:bCs/>
          <w:iCs/>
          <w:color w:val="222222"/>
          <w:shd w:val="clear" w:color="auto" w:fill="FFFFFF"/>
        </w:rPr>
        <w:t>In evaluating the potential removal of a Member from the Board for BOD meeting absences, the Board may take into account the overall level of active participation in League activities of that Board Member.</w:t>
      </w:r>
      <w:bookmarkStart w:id="12" w:name="_Toc123628603"/>
      <w:bookmarkStart w:id="13" w:name="_Toc123630010"/>
    </w:p>
    <w:p w14:paraId="6F611CD1" w14:textId="77777777" w:rsidR="00D210B6" w:rsidRDefault="00D210B6" w:rsidP="00D210B6">
      <w:pPr>
        <w:ind w:left="360"/>
        <w:rPr>
          <w:rFonts w:asciiTheme="minorHAnsi" w:hAnsiTheme="minorHAnsi" w:cstheme="minorHAnsi"/>
          <w:bCs/>
          <w:iCs/>
          <w:color w:val="222222"/>
          <w:shd w:val="clear" w:color="auto" w:fill="FFFFFF"/>
        </w:rPr>
      </w:pPr>
    </w:p>
    <w:p w14:paraId="00000056" w14:textId="41957E24" w:rsidR="000F3911" w:rsidRPr="00571D50" w:rsidRDefault="00765A69" w:rsidP="00D210B6">
      <w:pPr>
        <w:pStyle w:val="ListParagraph"/>
        <w:numPr>
          <w:ilvl w:val="0"/>
          <w:numId w:val="15"/>
        </w:numPr>
      </w:pPr>
      <w:r w:rsidRPr="00571D50">
        <w:t xml:space="preserve">Use of Conference Call:  </w:t>
      </w:r>
      <w:r w:rsidR="0027599B" w:rsidRPr="00D210B6">
        <w:rPr>
          <w:rFonts w:asciiTheme="minorHAnsi" w:hAnsiTheme="minorHAnsi" w:cstheme="minorHAnsi"/>
          <w:color w:val="000000" w:themeColor="text1"/>
        </w:rPr>
        <w:t xml:space="preserve">Under extenuating circumstances, </w:t>
      </w:r>
      <w:r w:rsidRPr="00D210B6">
        <w:rPr>
          <w:rFonts w:asciiTheme="minorHAnsi" w:hAnsiTheme="minorHAnsi" w:cstheme="minorHAnsi"/>
          <w:color w:val="000000" w:themeColor="text1"/>
        </w:rPr>
        <w:t>BOD meeting participation may be offered and used for BOD Meetings as allowed by Little League Guidelines.  In person attendance of meeting is preferred.  Should a BOD member use the conference call method to participate in a meeting, the following basic rules will be followed:</w:t>
      </w:r>
      <w:bookmarkEnd w:id="12"/>
      <w:bookmarkEnd w:id="13"/>
    </w:p>
    <w:p w14:paraId="00000057" w14:textId="77777777" w:rsidR="000F3911" w:rsidRPr="00571D50" w:rsidRDefault="00765A69">
      <w:pPr>
        <w:numPr>
          <w:ilvl w:val="3"/>
          <w:numId w:val="15"/>
        </w:numPr>
        <w:pBdr>
          <w:top w:val="nil"/>
          <w:left w:val="nil"/>
          <w:bottom w:val="nil"/>
          <w:right w:val="nil"/>
          <w:between w:val="nil"/>
        </w:pBdr>
        <w:ind w:left="1440" w:hanging="810"/>
      </w:pPr>
      <w:r w:rsidRPr="00571D50">
        <w:rPr>
          <w:color w:val="000000"/>
        </w:rPr>
        <w:t>BOD member must be dedicated attention to the call.  (No call ins from fields or other activities that would distract real time interaction with the meeting.)</w:t>
      </w:r>
    </w:p>
    <w:p w14:paraId="00000058" w14:textId="708E9928" w:rsidR="000F3911" w:rsidRPr="00571D50" w:rsidRDefault="00765A69">
      <w:pPr>
        <w:numPr>
          <w:ilvl w:val="3"/>
          <w:numId w:val="15"/>
        </w:numPr>
        <w:pBdr>
          <w:top w:val="nil"/>
          <w:left w:val="nil"/>
          <w:bottom w:val="nil"/>
          <w:right w:val="nil"/>
          <w:between w:val="nil"/>
        </w:pBdr>
        <w:ind w:left="1440" w:hanging="810"/>
      </w:pPr>
      <w:r w:rsidRPr="00571D50">
        <w:rPr>
          <w:color w:val="000000"/>
        </w:rPr>
        <w:t>Use of speaker phone from call in members is not allowed.</w:t>
      </w:r>
    </w:p>
    <w:p w14:paraId="00000059" w14:textId="77777777" w:rsidR="000F3911" w:rsidRPr="00571D50" w:rsidRDefault="00765A69">
      <w:pPr>
        <w:numPr>
          <w:ilvl w:val="3"/>
          <w:numId w:val="15"/>
        </w:numPr>
        <w:pBdr>
          <w:top w:val="nil"/>
          <w:left w:val="nil"/>
          <w:bottom w:val="nil"/>
          <w:right w:val="nil"/>
          <w:between w:val="nil"/>
        </w:pBdr>
        <w:ind w:left="1440" w:hanging="810"/>
      </w:pPr>
      <w:r w:rsidRPr="00571D50">
        <w:rPr>
          <w:color w:val="000000"/>
        </w:rPr>
        <w:t>Call in members will mute their phone when not speaking.</w:t>
      </w:r>
    </w:p>
    <w:p w14:paraId="477232FC" w14:textId="365CE742" w:rsidR="00C00E2A" w:rsidRDefault="00765A69">
      <w:pPr>
        <w:pBdr>
          <w:top w:val="nil"/>
          <w:left w:val="nil"/>
          <w:bottom w:val="nil"/>
          <w:right w:val="nil"/>
          <w:between w:val="nil"/>
        </w:pBdr>
        <w:ind w:left="1440"/>
        <w:rPr>
          <w:color w:val="000000"/>
        </w:rPr>
      </w:pPr>
      <w:r w:rsidRPr="00571D50">
        <w:rPr>
          <w:color w:val="000000"/>
        </w:rPr>
        <w:lastRenderedPageBreak/>
        <w:t>Call in members are required to attend the entire meeting.  Should partial attendance occur, any votes received will be removed from the BOD record and attendance will be marked absent</w:t>
      </w:r>
      <w:r w:rsidR="00C00E2A">
        <w:rPr>
          <w:color w:val="000000"/>
        </w:rPr>
        <w:t>.</w:t>
      </w:r>
    </w:p>
    <w:p w14:paraId="6E4D2161" w14:textId="77777777" w:rsidR="00C00E2A" w:rsidRDefault="00C00E2A">
      <w:pPr>
        <w:pBdr>
          <w:top w:val="nil"/>
          <w:left w:val="nil"/>
          <w:bottom w:val="nil"/>
          <w:right w:val="nil"/>
          <w:between w:val="nil"/>
        </w:pBdr>
        <w:ind w:left="1440"/>
        <w:rPr>
          <w:color w:val="000000"/>
        </w:rPr>
      </w:pPr>
    </w:p>
    <w:p w14:paraId="0000005F" w14:textId="5D8B54DC" w:rsidR="000F3911" w:rsidRPr="006C677F" w:rsidRDefault="00C00E2A" w:rsidP="006C677F">
      <w:pPr>
        <w:pStyle w:val="ListParagraph"/>
        <w:numPr>
          <w:ilvl w:val="0"/>
          <w:numId w:val="15"/>
        </w:numPr>
        <w:pBdr>
          <w:top w:val="nil"/>
          <w:left w:val="nil"/>
          <w:bottom w:val="nil"/>
          <w:right w:val="nil"/>
          <w:between w:val="nil"/>
        </w:pBdr>
      </w:pPr>
      <w:r w:rsidRPr="006C677F">
        <w:t xml:space="preserve">Any procedural issues or challenges that arise during a regularly scheduled BOD meeting will be governed and addressed by using Roberts Rules of Order. This is to ensure the BOD can operate within the scope and intent of parliamentary procedure. </w:t>
      </w:r>
    </w:p>
    <w:p w14:paraId="00000060" w14:textId="77777777" w:rsidR="000F3911" w:rsidRPr="00571D50" w:rsidRDefault="00765A69">
      <w:pPr>
        <w:pStyle w:val="Heading1"/>
        <w:jc w:val="center"/>
        <w:rPr>
          <w:b/>
        </w:rPr>
      </w:pPr>
      <w:bookmarkStart w:id="14" w:name="_Toc123631214"/>
      <w:r w:rsidRPr="00571D50">
        <w:rPr>
          <w:b/>
        </w:rPr>
        <w:t>ARTICLE II – ADMINISTRATIVE RULES</w:t>
      </w:r>
      <w:bookmarkEnd w:id="14"/>
    </w:p>
    <w:p w14:paraId="00000061" w14:textId="77777777" w:rsidR="000F3911" w:rsidRPr="00571D50" w:rsidRDefault="000F3911"/>
    <w:p w14:paraId="00000062" w14:textId="77777777" w:rsidR="000F3911" w:rsidRPr="00571D50" w:rsidRDefault="00765A69">
      <w:pPr>
        <w:pStyle w:val="Heading2"/>
        <w:rPr>
          <w:b/>
        </w:rPr>
      </w:pPr>
      <w:bookmarkStart w:id="15" w:name="_Toc123631215"/>
      <w:r w:rsidRPr="00571D50">
        <w:rPr>
          <w:b/>
        </w:rPr>
        <w:t>Section 1- Insurance</w:t>
      </w:r>
      <w:bookmarkEnd w:id="15"/>
    </w:p>
    <w:p w14:paraId="00000063" w14:textId="77777777" w:rsidR="000F3911" w:rsidRPr="00571D50" w:rsidRDefault="00765A69">
      <w:r w:rsidRPr="00571D50">
        <w:t>The PHLL Board of Directors will elect to carry supplemental Accident, Liability, and Crime Insurance provided by Little League International.   Accident insurance covers eligible PHLL players and PHLL volunteers.  Liability insurance includes general liability, Directors and Officers liability, Cyber liability coverage.  Crime insurance protects PHLL against a monetary loss caused by dishonesty, the disappearance of money, securities or other property and the destruction of money and securities.</w:t>
      </w:r>
    </w:p>
    <w:p w14:paraId="00000064" w14:textId="77777777" w:rsidR="000F3911" w:rsidRPr="00571D50" w:rsidRDefault="000F3911"/>
    <w:p w14:paraId="00000065" w14:textId="77777777" w:rsidR="000F3911" w:rsidRPr="00571D50" w:rsidRDefault="00765A69">
      <w:pPr>
        <w:pStyle w:val="Heading2"/>
        <w:rPr>
          <w:b/>
        </w:rPr>
      </w:pPr>
      <w:bookmarkStart w:id="16" w:name="_Toc123631216"/>
      <w:r w:rsidRPr="00571D50">
        <w:rPr>
          <w:b/>
        </w:rPr>
        <w:t>Section 2- Secretarial Duties</w:t>
      </w:r>
      <w:bookmarkEnd w:id="16"/>
    </w:p>
    <w:p w14:paraId="00000066" w14:textId="77777777" w:rsidR="000F3911" w:rsidRPr="00571D50" w:rsidRDefault="00765A69">
      <w:r w:rsidRPr="00571D50">
        <w:t>(See Article VII, Section 4 in PHLL Constitution) The secretary shall record the votes and keep the minutes of all PHLL meetings and proceedings;  distribute draft meeting minutes to BOD members within 7 days of all meeting dates; serve notice of meetings (time/place/agenda) to the Board of Directors and of the members; keep appropriate current records showing the members of the PHLL together with their addresses; maintain all original/current PHLL contracts and other written forms of agreements with PHLL League vendors; maintain files of all Local League correspondence and project proposals, either approved or rejected; and shall perform such other duties as may be required by the Board of Directors.</w:t>
      </w:r>
    </w:p>
    <w:p w14:paraId="00000067" w14:textId="77777777" w:rsidR="000F3911" w:rsidRPr="00571D50" w:rsidRDefault="000F3911"/>
    <w:p w14:paraId="00000068" w14:textId="77777777" w:rsidR="000F3911" w:rsidRPr="00571D50" w:rsidRDefault="00765A69">
      <w:pPr>
        <w:pStyle w:val="Heading2"/>
        <w:rPr>
          <w:b/>
        </w:rPr>
      </w:pPr>
      <w:bookmarkStart w:id="17" w:name="_Toc123631217"/>
      <w:r w:rsidRPr="00571D50">
        <w:rPr>
          <w:b/>
        </w:rPr>
        <w:t>Section 3- Accounting of Major Expenditures</w:t>
      </w:r>
      <w:bookmarkEnd w:id="17"/>
    </w:p>
    <w:p w14:paraId="00000069" w14:textId="77777777" w:rsidR="000F3911" w:rsidRPr="00571D50" w:rsidRDefault="00765A69">
      <w:r w:rsidRPr="00571D50">
        <w:t>In the event a PHLL expenditure exceeds $10,000, the Board of Directors will cause to publish an accounting of the expenditure, to include, but not limited to, proposed versus actual costs. Publishing can take the form of one or more of the following: Printed minutes of the Board of Directors, email to the membership, or posted to the PHLL web site.</w:t>
      </w:r>
    </w:p>
    <w:p w14:paraId="0000006A" w14:textId="77777777" w:rsidR="000F3911" w:rsidRPr="00571D50" w:rsidRDefault="000F3911"/>
    <w:p w14:paraId="0000006B" w14:textId="77777777" w:rsidR="000F3911" w:rsidRPr="00571D50" w:rsidRDefault="00765A69">
      <w:pPr>
        <w:pStyle w:val="Heading2"/>
        <w:rPr>
          <w:b/>
        </w:rPr>
      </w:pPr>
      <w:bookmarkStart w:id="18" w:name="_Toc123631218"/>
      <w:r w:rsidRPr="00571D50">
        <w:rPr>
          <w:b/>
        </w:rPr>
        <w:t>Section 4- Invoices</w:t>
      </w:r>
      <w:bookmarkEnd w:id="18"/>
    </w:p>
    <w:p w14:paraId="0000006C" w14:textId="77777777" w:rsidR="000F3911" w:rsidRPr="00571D50" w:rsidRDefault="00765A69">
      <w:r w:rsidRPr="00571D50">
        <w:t xml:space="preserve">The related Committee Chairman must receive written approval (text/email) from the President or Treasurer prior to purchasing a product or service.  All invoices must contain the name of the individual who ordered the product or service, the date of approval, and the account from which the funds shall be paid (e.g., playing equipment, field maintenance, etc.).  At each Board of Directors meeting, the Board of Directors will review all invoices, paid or pending approval, incurred between meetings.    </w:t>
      </w:r>
    </w:p>
    <w:p w14:paraId="0000006D" w14:textId="77777777" w:rsidR="000F3911" w:rsidRPr="00571D50" w:rsidRDefault="000F3911"/>
    <w:p w14:paraId="0000006E" w14:textId="77777777" w:rsidR="000F3911" w:rsidRPr="00571D50" w:rsidRDefault="00765A69">
      <w:pPr>
        <w:keepNext/>
        <w:keepLines/>
        <w:spacing w:before="40"/>
        <w:rPr>
          <w:b/>
          <w:color w:val="1F4E79"/>
          <w:sz w:val="26"/>
          <w:szCs w:val="26"/>
        </w:rPr>
      </w:pPr>
      <w:r w:rsidRPr="00571D50">
        <w:rPr>
          <w:b/>
          <w:color w:val="1F4E79"/>
          <w:sz w:val="26"/>
          <w:szCs w:val="26"/>
        </w:rPr>
        <w:t>Section 5- Finance Committee</w:t>
      </w:r>
    </w:p>
    <w:p w14:paraId="0000006F" w14:textId="77777777" w:rsidR="000F3911" w:rsidRPr="00571D50" w:rsidRDefault="00765A69">
      <w:bookmarkStart w:id="19" w:name="_heading=h.26in1rg" w:colFirst="0" w:colLast="0"/>
      <w:bookmarkEnd w:id="19"/>
      <w:r w:rsidRPr="00571D50">
        <w:t>(See Article IX, Section 3 in PHLL Constitution) The Auditing Committee may appoint up to 3 PHLL directors to support the approved monthly PHLL Finance Review Process.  The President, Treasurer or signatories of checks are not eligible for this committee.  Designated BOD members on this committee are identified in monthly meeting minutes.</w:t>
      </w:r>
    </w:p>
    <w:p w14:paraId="00000070" w14:textId="77777777" w:rsidR="000F3911" w:rsidRPr="00571D50" w:rsidRDefault="000F3911"/>
    <w:p w14:paraId="00000071" w14:textId="77777777" w:rsidR="000F3911" w:rsidRPr="00571D50" w:rsidRDefault="00765A69">
      <w:pPr>
        <w:pStyle w:val="Heading2"/>
        <w:rPr>
          <w:b/>
        </w:rPr>
      </w:pPr>
      <w:bookmarkStart w:id="20" w:name="_Toc123631219"/>
      <w:r w:rsidRPr="00571D50">
        <w:rPr>
          <w:b/>
        </w:rPr>
        <w:lastRenderedPageBreak/>
        <w:t>Section 6- Financial Compilation</w:t>
      </w:r>
      <w:bookmarkEnd w:id="20"/>
    </w:p>
    <w:p w14:paraId="00000072" w14:textId="77777777" w:rsidR="000F3911" w:rsidRPr="00571D50" w:rsidRDefault="00765A69">
      <w:r w:rsidRPr="00571D50">
        <w:t xml:space="preserve">The Treasurer and/or designee shall cause a financial compilation report of the Local League’s books to be presented and reviewed at each monthly Board of Directors meeting as indicated in the </w:t>
      </w:r>
      <w:hyperlink r:id="rId13">
        <w:r w:rsidRPr="00571D50">
          <w:rPr>
            <w:color w:val="1F4E79"/>
            <w:u w:val="single"/>
          </w:rPr>
          <w:t>PHLL Finance Review Process</w:t>
        </w:r>
      </w:hyperlink>
      <w:r w:rsidRPr="00571D50">
        <w:t xml:space="preserve">.  </w:t>
      </w:r>
    </w:p>
    <w:p w14:paraId="00000073" w14:textId="77777777" w:rsidR="000F3911" w:rsidRPr="00571D50" w:rsidRDefault="000F3911"/>
    <w:p w14:paraId="00000074" w14:textId="77777777" w:rsidR="000F3911" w:rsidRPr="00571D50" w:rsidRDefault="00765A69">
      <w:r w:rsidRPr="00571D50">
        <w:t>In addition, the Treasurer shall cause a financial compilation report of the Local League’s books to be made by an independent certified public accountant at the completion of each fiscal year, subject to audit committee recommendations.  PHLL fiscal year shall begin on the first day of October and end on the last day of September the following year.</w:t>
      </w:r>
    </w:p>
    <w:p w14:paraId="00000075" w14:textId="77777777" w:rsidR="000F3911" w:rsidRPr="00571D50" w:rsidRDefault="00765A69">
      <w:pPr>
        <w:pStyle w:val="Heading2"/>
        <w:rPr>
          <w:b/>
        </w:rPr>
      </w:pPr>
      <w:bookmarkStart w:id="21" w:name="_Toc123631220"/>
      <w:r w:rsidRPr="00571D50">
        <w:rPr>
          <w:b/>
        </w:rPr>
        <w:t>Section 7- Financial Reviews and Audits</w:t>
      </w:r>
      <w:bookmarkEnd w:id="21"/>
    </w:p>
    <w:p w14:paraId="00000076" w14:textId="77777777" w:rsidR="000F3911" w:rsidRPr="00571D50" w:rsidRDefault="00765A69">
      <w:r w:rsidRPr="00571D50">
        <w:t>The preparation of a financial review or audit of the Local League books by an independent certified public accountant shall be determined by at least 51% affirmative vote of either the Board of Directors or the total Local League membership, or as required by law.</w:t>
      </w:r>
    </w:p>
    <w:p w14:paraId="00000077" w14:textId="77777777" w:rsidR="000F3911" w:rsidRPr="00571D50" w:rsidRDefault="000F3911"/>
    <w:p w14:paraId="00000078" w14:textId="77777777" w:rsidR="000F3911" w:rsidRPr="00571D50" w:rsidRDefault="00765A69">
      <w:pPr>
        <w:pStyle w:val="Heading2"/>
        <w:rPr>
          <w:b/>
        </w:rPr>
      </w:pPr>
      <w:bookmarkStart w:id="22" w:name="_Toc123631221"/>
      <w:r w:rsidRPr="00571D50">
        <w:rPr>
          <w:b/>
        </w:rPr>
        <w:t>Section 8- Amendments to The Bylaws</w:t>
      </w:r>
      <w:bookmarkEnd w:id="22"/>
    </w:p>
    <w:p w14:paraId="00000079" w14:textId="77777777" w:rsidR="000F3911" w:rsidRPr="00571D50" w:rsidRDefault="00765A69">
      <w:r w:rsidRPr="00571D50">
        <w:t>These bylaws may be amended, repealed or altered in whole or in part by a majority vote at any duly organized meeting of the Board of Directors provided notice of the proposed change(s) is included in the notice of such meeting.  In all cases, these bylaws will not supersede minimum requirements of PHLL Constitution and Little League International Inc charter requirements.</w:t>
      </w:r>
    </w:p>
    <w:p w14:paraId="0000007A" w14:textId="77777777" w:rsidR="000F3911" w:rsidRPr="00571D50" w:rsidRDefault="000F3911">
      <w:bookmarkStart w:id="23" w:name="_heading=h.44sinio" w:colFirst="0" w:colLast="0"/>
      <w:bookmarkEnd w:id="23"/>
    </w:p>
    <w:p w14:paraId="0000007B" w14:textId="77777777" w:rsidR="000F3911" w:rsidRPr="00571D50" w:rsidRDefault="00765A69">
      <w:pPr>
        <w:pStyle w:val="Heading2"/>
        <w:rPr>
          <w:b/>
        </w:rPr>
      </w:pPr>
      <w:bookmarkStart w:id="24" w:name="_Toc123631222"/>
      <w:r w:rsidRPr="00571D50">
        <w:rPr>
          <w:b/>
        </w:rPr>
        <w:t>Section 9- Executive Committee</w:t>
      </w:r>
      <w:bookmarkEnd w:id="24"/>
    </w:p>
    <w:p w14:paraId="0000007C" w14:textId="77777777" w:rsidR="000F3911" w:rsidRPr="00571D50" w:rsidRDefault="00765A69">
      <w:r w:rsidRPr="00571D50">
        <w:t>See PHLL Constitution – Article VIII.  The Executive Committee which shall consist of not less than three (3) nor more than five (5) Directors, one of whom shall be the President of the Local League and shall be appointed by a two-thirds vote of the Board of Directors.  Designated BOD members on this committee are identified in monthly meeting minutes.  By creating this Executive Committee, the PHLL BOD shall allow the committee to make certain disciplinary actions for players, coaches, managers that may arise and need to be immediately addressed up to and limited to temporary suspensions from the league.  The PHLL BOD, at the next regularly scheduled meeting or at a “special board meeting”, shall vote on any Executive Committee decisions to determine final disciplinary process results.</w:t>
      </w:r>
    </w:p>
    <w:p w14:paraId="0000007D" w14:textId="77777777" w:rsidR="000F3911" w:rsidRPr="00571D50" w:rsidRDefault="000F3911"/>
    <w:p w14:paraId="0000007E" w14:textId="77777777" w:rsidR="000F3911" w:rsidRPr="00571D50" w:rsidRDefault="00765A69">
      <w:pPr>
        <w:pStyle w:val="Heading2"/>
        <w:rPr>
          <w:b/>
        </w:rPr>
      </w:pPr>
      <w:bookmarkStart w:id="25" w:name="_Toc123631223"/>
      <w:r w:rsidRPr="00571D50">
        <w:rPr>
          <w:b/>
        </w:rPr>
        <w:t>Section 10- Protest Committee (Games)</w:t>
      </w:r>
      <w:bookmarkEnd w:id="25"/>
    </w:p>
    <w:p w14:paraId="0000007F" w14:textId="77777777" w:rsidR="000F3911" w:rsidRPr="00571D50" w:rsidRDefault="00765A69">
      <w:r w:rsidRPr="00571D50">
        <w:t xml:space="preserve">(See Article IX, Section 14 in PHLL Constitution) The Protest Committee shall consist of a quorum of the PHLL BOD officers.  The President of the League shall Chair the committee </w:t>
      </w:r>
      <w:r w:rsidRPr="00571D50">
        <w:rPr>
          <w:u w:val="single"/>
        </w:rPr>
        <w:t>unless</w:t>
      </w:r>
      <w:r w:rsidRPr="00571D50">
        <w:t xml:space="preserve"> the President is coaching or managing the game in protest.  If the President and/or any BOD is directly involved in the game day protest, they will recuse themselves from the committee.</w:t>
      </w:r>
    </w:p>
    <w:p w14:paraId="00000080" w14:textId="77777777" w:rsidR="000F3911" w:rsidRPr="00571D50" w:rsidRDefault="00765A69">
      <w:pPr>
        <w:pStyle w:val="Heading1"/>
        <w:jc w:val="center"/>
        <w:rPr>
          <w:b/>
        </w:rPr>
      </w:pPr>
      <w:bookmarkStart w:id="26" w:name="_Toc123631224"/>
      <w:r w:rsidRPr="00571D50">
        <w:rPr>
          <w:b/>
        </w:rPr>
        <w:t>ARTICLE III – PHLL Season of Play</w:t>
      </w:r>
      <w:bookmarkEnd w:id="26"/>
    </w:p>
    <w:p w14:paraId="00000081" w14:textId="77777777" w:rsidR="000F3911" w:rsidRPr="00571D50" w:rsidRDefault="000F3911"/>
    <w:p w14:paraId="00000082" w14:textId="77777777" w:rsidR="000F3911" w:rsidRPr="00571D50" w:rsidRDefault="00765A69">
      <w:pPr>
        <w:pStyle w:val="Heading2"/>
        <w:rPr>
          <w:b/>
        </w:rPr>
      </w:pPr>
      <w:bookmarkStart w:id="27" w:name="_Toc123631225"/>
      <w:r w:rsidRPr="00571D50">
        <w:rPr>
          <w:b/>
        </w:rPr>
        <w:t>Section 1- Spring Regular Season</w:t>
      </w:r>
      <w:bookmarkEnd w:id="27"/>
    </w:p>
    <w:p w14:paraId="00000083" w14:textId="77777777" w:rsidR="000F3911" w:rsidRPr="00571D50" w:rsidRDefault="00765A69">
      <w:r w:rsidRPr="00571D50">
        <w:t>The traditional Little League Baseball and Fast-pitch Softball "Spring" season registration typically begins as early as October 1st with final registration for the spring season typically ending in early to mid- January. Player evaluations are typically held in mid to late January. Opening Day Ceremonies for both Baseball and Softball divisions typically is on a Saturday in Mid-February with the season’s first games scheduled on opening day. Regular season games typically end in mid-May.  A player may be selected to represent their age group for PHLL in the traditional All-Star Tournament, which begins in June and can continue through August.</w:t>
      </w:r>
    </w:p>
    <w:p w14:paraId="00000084" w14:textId="77777777" w:rsidR="000F3911" w:rsidRPr="00571D50" w:rsidRDefault="000F3911"/>
    <w:p w14:paraId="00000085" w14:textId="77777777" w:rsidR="000F3911" w:rsidRPr="00AC18AA" w:rsidRDefault="00765A69" w:rsidP="00B54129">
      <w:pPr>
        <w:pStyle w:val="Heading2"/>
      </w:pPr>
      <w:bookmarkStart w:id="28" w:name="_Toc123631226"/>
      <w:r w:rsidRPr="00AC18AA">
        <w:lastRenderedPageBreak/>
        <w:t>Section 2- Fall Instructional Season</w:t>
      </w:r>
      <w:bookmarkEnd w:id="28"/>
    </w:p>
    <w:p w14:paraId="393C08FC" w14:textId="77777777" w:rsidR="00D210B6" w:rsidRDefault="00765A69" w:rsidP="00D210B6">
      <w:r w:rsidRPr="00571D50">
        <w:t xml:space="preserve">PHLL also offers a "Fall" instructional season for Baseball and Fast-pitch Softball. This season provides a year-round player with additional playing time, a transition season for those players changing divisions, and for the first-time player a chance to develop their fundamental playing skills in a less competitive atmosphere.  </w:t>
      </w:r>
      <w:bookmarkStart w:id="29" w:name="_Toc123628616"/>
      <w:bookmarkStart w:id="30" w:name="_Toc123630024"/>
    </w:p>
    <w:p w14:paraId="3A10760D" w14:textId="77777777" w:rsidR="00D210B6" w:rsidRDefault="00D210B6" w:rsidP="00D210B6"/>
    <w:p w14:paraId="0000008D" w14:textId="5EDDDCE7" w:rsidR="000F3911" w:rsidRPr="00571D50" w:rsidRDefault="00765A69" w:rsidP="00D210B6">
      <w:pPr>
        <w:ind w:firstLine="720"/>
      </w:pPr>
      <w:r w:rsidRPr="00D210B6">
        <w:rPr>
          <w:b/>
        </w:rPr>
        <w:t>Fall Ball League Age</w:t>
      </w:r>
      <w:bookmarkEnd w:id="29"/>
      <w:bookmarkEnd w:id="30"/>
    </w:p>
    <w:p w14:paraId="0000008E" w14:textId="77777777" w:rsidR="000F3911" w:rsidRPr="00571D50" w:rsidRDefault="00765A69" w:rsidP="00D210B6">
      <w:pPr>
        <w:ind w:left="720"/>
        <w:rPr>
          <w:bCs/>
        </w:rPr>
      </w:pPr>
      <w:r w:rsidRPr="00571D50">
        <w:rPr>
          <w:bCs/>
        </w:rPr>
        <w:t>A player’s Little League Age for the Fall Season (also known as Fall Ball, Second Season and/or Training and Development) shall determine eligibility and be based on the player’s League Age during the next year’s Spring (or Regular) Season unless otherwise determined by the Player Agent.</w:t>
      </w:r>
    </w:p>
    <w:p w14:paraId="0000008F" w14:textId="77777777" w:rsidR="000F3911" w:rsidRPr="00571D50" w:rsidRDefault="000F3911"/>
    <w:p w14:paraId="00000090" w14:textId="11344B5A" w:rsidR="000F3911" w:rsidRPr="00571D50" w:rsidRDefault="00765A69" w:rsidP="00D210B6">
      <w:pPr>
        <w:ind w:left="720"/>
      </w:pPr>
      <w:r w:rsidRPr="00571D50">
        <w:t>Registration for the fall season typically begins as early as July.  Final Registration for the fall season typically ends in early September. There is no formal “Opening Day” for the fall season.  Games typically begin in mid-September and end in mid-November.</w:t>
      </w:r>
    </w:p>
    <w:p w14:paraId="00000091" w14:textId="77777777" w:rsidR="000F3911" w:rsidRPr="00571D50" w:rsidRDefault="000F3911"/>
    <w:p w14:paraId="00000092" w14:textId="77777777" w:rsidR="000F3911" w:rsidRPr="00571D50" w:rsidRDefault="00765A69">
      <w:pPr>
        <w:pStyle w:val="Heading1"/>
        <w:jc w:val="center"/>
        <w:rPr>
          <w:b/>
        </w:rPr>
      </w:pPr>
      <w:bookmarkStart w:id="31" w:name="_Toc123631227"/>
      <w:r w:rsidRPr="00571D50">
        <w:rPr>
          <w:b/>
        </w:rPr>
        <w:t>ARTICLE IV – PHLL Divisions of Play</w:t>
      </w:r>
      <w:bookmarkEnd w:id="31"/>
    </w:p>
    <w:p w14:paraId="00000093" w14:textId="77777777" w:rsidR="000F3911" w:rsidRPr="00571D50" w:rsidRDefault="000F3911"/>
    <w:p w14:paraId="00000094" w14:textId="77777777" w:rsidR="000F3911" w:rsidRPr="00571D50" w:rsidRDefault="00765A69">
      <w:pPr>
        <w:pStyle w:val="Heading2"/>
        <w:rPr>
          <w:b/>
        </w:rPr>
      </w:pPr>
      <w:bookmarkStart w:id="32" w:name="_Toc123631228"/>
      <w:r w:rsidRPr="00571D50">
        <w:rPr>
          <w:b/>
        </w:rPr>
        <w:t>Section 1- Age Determination</w:t>
      </w:r>
      <w:bookmarkEnd w:id="32"/>
    </w:p>
    <w:p w14:paraId="00000095" w14:textId="77777777" w:rsidR="000F3911" w:rsidRPr="00571D50" w:rsidRDefault="00765A69">
      <w:r w:rsidRPr="00571D50">
        <w:t xml:space="preserve">A player’s “league age” is determined by the Little League Baseball® and Little League Softball® Age Charts. The dates for baseball and softball are different, but each determines the division in which your Little Leaguer can play.  The Little League International league age determination tool to find your player's league age can be found at:  </w:t>
      </w:r>
      <w:hyperlink r:id="rId14">
        <w:r w:rsidRPr="00571D50">
          <w:rPr>
            <w:color w:val="1F4E79"/>
            <w:u w:val="single"/>
          </w:rPr>
          <w:t>LLI League Age Determination Tool</w:t>
        </w:r>
      </w:hyperlink>
    </w:p>
    <w:p w14:paraId="00000096" w14:textId="77777777" w:rsidR="000F3911" w:rsidRPr="00571D50" w:rsidRDefault="000F3911"/>
    <w:p w14:paraId="0000009C" w14:textId="77777777" w:rsidR="000F3911" w:rsidRPr="00571D50" w:rsidRDefault="000F3911"/>
    <w:p w14:paraId="0000009D" w14:textId="77777777" w:rsidR="000F3911" w:rsidRPr="00571D50" w:rsidRDefault="00765A69">
      <w:pPr>
        <w:pStyle w:val="Heading2"/>
        <w:rPr>
          <w:b/>
        </w:rPr>
      </w:pPr>
      <w:bookmarkStart w:id="33" w:name="_Toc123631229"/>
      <w:r w:rsidRPr="00571D50">
        <w:rPr>
          <w:b/>
        </w:rPr>
        <w:t>Section 2- Tee Ball Division (League ages 4-7)</w:t>
      </w:r>
      <w:bookmarkEnd w:id="33"/>
    </w:p>
    <w:p w14:paraId="0000009E" w14:textId="77777777" w:rsidR="000F3911" w:rsidRPr="00571D50" w:rsidRDefault="00765A69">
      <w:r w:rsidRPr="00571D50">
        <w:t>A family’s first introduction to Little League is in the Tee Ball program. Tee Ball is the entry level division for players.  The experience is grounded in fun, fitness, and fundamentals while also being a key to growing a child’s love for the game.</w:t>
      </w:r>
    </w:p>
    <w:p w14:paraId="0000009F" w14:textId="77777777" w:rsidR="000F3911" w:rsidRPr="00571D50" w:rsidRDefault="000F3911"/>
    <w:p w14:paraId="000000A0" w14:textId="77777777" w:rsidR="000F3911" w:rsidRPr="00571D50" w:rsidRDefault="00765A69">
      <w:r w:rsidRPr="00571D50">
        <w:t xml:space="preserve">Each Little League player is required to play one season of Tee Ball (league age 5-6 baseball only) before being eligible to be evaluated by the local league officials for consideration to advance to a higher division of Little League baseball or softball.  This can be an PHLL Tee Ball program or another Little League chartered program experience.  </w:t>
      </w:r>
    </w:p>
    <w:p w14:paraId="000000A1" w14:textId="77777777" w:rsidR="000F3911" w:rsidRPr="00571D50" w:rsidRDefault="000F3911"/>
    <w:p w14:paraId="000000A2" w14:textId="77777777" w:rsidR="000F3911" w:rsidRPr="00571D50" w:rsidRDefault="00765A69">
      <w:r w:rsidRPr="00571D50">
        <w:t xml:space="preserve">The PHLL Tee Ball Division is </w:t>
      </w:r>
      <w:r w:rsidRPr="00571D50">
        <w:rPr>
          <w:b/>
          <w:u w:val="single"/>
        </w:rPr>
        <w:t>co-ed</w:t>
      </w:r>
      <w:r w:rsidRPr="00571D50">
        <w:t xml:space="preserve"> and is structured as a baseball program.  Tee Ball players use bats and balls designated specifically for use in this division. The roster size for a Tee Ball team averages 6-8 players.</w:t>
      </w:r>
    </w:p>
    <w:p w14:paraId="000000A3" w14:textId="77777777" w:rsidR="000F3911" w:rsidRPr="00571D50" w:rsidRDefault="000F3911"/>
    <w:p w14:paraId="000000A4" w14:textId="77777777" w:rsidR="000F3911" w:rsidRPr="00571D50" w:rsidRDefault="00765A69">
      <w:pPr>
        <w:pStyle w:val="Heading2"/>
        <w:rPr>
          <w:b/>
        </w:rPr>
      </w:pPr>
      <w:bookmarkStart w:id="34" w:name="_Toc123631230"/>
      <w:r w:rsidRPr="00571D50">
        <w:rPr>
          <w:b/>
        </w:rPr>
        <w:t>Section 3- Minor League Division (League Ages *6-12)</w:t>
      </w:r>
      <w:bookmarkEnd w:id="34"/>
    </w:p>
    <w:p w14:paraId="000000A5" w14:textId="77777777" w:rsidR="000F3911" w:rsidRPr="00571D50" w:rsidRDefault="00765A69">
      <w:pPr>
        <w:pStyle w:val="Heading3"/>
        <w:numPr>
          <w:ilvl w:val="0"/>
          <w:numId w:val="17"/>
        </w:numPr>
      </w:pPr>
      <w:bookmarkStart w:id="35" w:name="_Toc123628621"/>
      <w:bookmarkStart w:id="36" w:name="_Toc123630029"/>
      <w:r w:rsidRPr="00571D50">
        <w:t>Purpose</w:t>
      </w:r>
      <w:bookmarkEnd w:id="35"/>
      <w:bookmarkEnd w:id="36"/>
    </w:p>
    <w:p w14:paraId="000000A6" w14:textId="77777777" w:rsidR="000F3911" w:rsidRPr="00571D50" w:rsidRDefault="00765A69">
      <w:r w:rsidRPr="00571D50">
        <w:t xml:space="preserve">The purpose of the Minor League Division is to prepare Players, Managers, Coaches, and Spectators for the Major and higher levels of Little League play.  </w:t>
      </w:r>
      <w:r w:rsidRPr="00571D50">
        <w:rPr>
          <w:u w:val="single"/>
        </w:rPr>
        <w:t>PHLL offers 3 levels</w:t>
      </w:r>
      <w:r w:rsidRPr="00571D50">
        <w:t xml:space="preserve"> of play in this division to ensure the safety and skill levels of individual players are achieved for a positive playing experience</w:t>
      </w:r>
      <w:r w:rsidRPr="00571D50">
        <w:rPr>
          <w:b/>
        </w:rPr>
        <w:t>.  *Exceptions of moving a player up or down any playing level can be requested but will be determined by PHLL league official(s) as needed.  This is applied to all levels of Minor League Division of play.</w:t>
      </w:r>
    </w:p>
    <w:p w14:paraId="000000A7" w14:textId="77777777" w:rsidR="000F3911" w:rsidRPr="00571D50" w:rsidRDefault="000F3911"/>
    <w:p w14:paraId="000000A8" w14:textId="77777777" w:rsidR="000F3911" w:rsidRPr="00571D50" w:rsidRDefault="00765A69">
      <w:pPr>
        <w:pStyle w:val="Heading3"/>
        <w:numPr>
          <w:ilvl w:val="0"/>
          <w:numId w:val="17"/>
        </w:numPr>
      </w:pPr>
      <w:bookmarkStart w:id="37" w:name="_heading=h.qsh70q" w:colFirst="0" w:colLast="0"/>
      <w:bookmarkStart w:id="38" w:name="_Toc123628622"/>
      <w:bookmarkStart w:id="39" w:name="_Toc123630030"/>
      <w:bookmarkEnd w:id="37"/>
      <w:r w:rsidRPr="00571D50">
        <w:lastRenderedPageBreak/>
        <w:t>Single A Level- Coach Pitch Division (League Ages 6-7)</w:t>
      </w:r>
      <w:bookmarkEnd w:id="38"/>
      <w:bookmarkEnd w:id="39"/>
    </w:p>
    <w:p w14:paraId="000000A9" w14:textId="77777777" w:rsidR="000F3911" w:rsidRPr="00571D50" w:rsidRDefault="00765A69">
      <w:r w:rsidRPr="00571D50">
        <w:t>League age 6-7 year old players are eligible for this division.  This division is considered a non-competitive with on field instruction by coaches during games.  Coaches umpire the games.</w:t>
      </w:r>
    </w:p>
    <w:p w14:paraId="000000AA" w14:textId="77777777" w:rsidR="000F3911" w:rsidRPr="00571D50" w:rsidRDefault="00765A69">
      <w:r w:rsidRPr="00571D50">
        <w:t xml:space="preserve">  </w:t>
      </w:r>
    </w:p>
    <w:p w14:paraId="000000AB" w14:textId="77777777" w:rsidR="000F3911" w:rsidRPr="00571D50" w:rsidRDefault="00765A69">
      <w:pPr>
        <w:pStyle w:val="Heading3"/>
        <w:numPr>
          <w:ilvl w:val="0"/>
          <w:numId w:val="17"/>
        </w:numPr>
      </w:pPr>
      <w:bookmarkStart w:id="40" w:name="_Toc123628623"/>
      <w:bookmarkStart w:id="41" w:name="_Toc123630031"/>
      <w:r w:rsidRPr="00571D50">
        <w:t>AA Baseball Level- Player/Coach Pitch Combo Division (League Ages 7-9)</w:t>
      </w:r>
      <w:bookmarkEnd w:id="40"/>
      <w:bookmarkEnd w:id="41"/>
    </w:p>
    <w:p w14:paraId="000000AC" w14:textId="77777777" w:rsidR="000F3911" w:rsidRPr="00571D50" w:rsidRDefault="00765A69">
      <w:r w:rsidRPr="00571D50">
        <w:t xml:space="preserve">League age 7-9 year old players are eligible for this division.   League age 7 players who have completed one season of Single A may be eligible for play. Not all league age 7 players are guaranteed to play AA divisional ball.  This division is considered a non-competitive with on field instruction by coaches.  Coaches umpire the games. </w:t>
      </w:r>
    </w:p>
    <w:p w14:paraId="000000AD" w14:textId="77777777" w:rsidR="000F3911" w:rsidRPr="00571D50" w:rsidRDefault="000F3911"/>
    <w:p w14:paraId="000000AE" w14:textId="77777777" w:rsidR="000F3911" w:rsidRPr="00571D50" w:rsidRDefault="00765A69">
      <w:pPr>
        <w:pStyle w:val="Heading3"/>
        <w:numPr>
          <w:ilvl w:val="0"/>
          <w:numId w:val="17"/>
        </w:numPr>
      </w:pPr>
      <w:bookmarkStart w:id="42" w:name="_heading=h.ukpdsht00pgh" w:colFirst="0" w:colLast="0"/>
      <w:bookmarkStart w:id="43" w:name="_Toc123628624"/>
      <w:bookmarkStart w:id="44" w:name="_Toc123630032"/>
      <w:bookmarkEnd w:id="42"/>
      <w:r w:rsidRPr="00571D50">
        <w:t>AA Softball Level- Player/Coach Pitch Combo Division (League Ages 6-9)</w:t>
      </w:r>
      <w:bookmarkEnd w:id="43"/>
      <w:bookmarkEnd w:id="44"/>
    </w:p>
    <w:p w14:paraId="000000AF" w14:textId="77777777" w:rsidR="000F3911" w:rsidRPr="00571D50" w:rsidRDefault="00765A69">
      <w:r w:rsidRPr="00571D50">
        <w:t xml:space="preserve">League age 6-9 year old players are eligible for this division.   League age 6 players who have completed one season of T-Ball may be eligible for play. Not all league age 6 players are guaranteed to play AA divisional ball.  This division is considered a non-competitive with on field instruction by coaches.  Coaches umpire the games. </w:t>
      </w:r>
    </w:p>
    <w:p w14:paraId="000000B0" w14:textId="77777777" w:rsidR="000F3911" w:rsidRPr="00571D50" w:rsidRDefault="000F3911"/>
    <w:p w14:paraId="000000B1" w14:textId="77777777" w:rsidR="000F3911" w:rsidRPr="00571D50" w:rsidRDefault="00765A69">
      <w:pPr>
        <w:pStyle w:val="Heading3"/>
        <w:numPr>
          <w:ilvl w:val="0"/>
          <w:numId w:val="17"/>
        </w:numPr>
      </w:pPr>
      <w:bookmarkStart w:id="45" w:name="_Toc123628625"/>
      <w:bookmarkStart w:id="46" w:name="_Toc123630033"/>
      <w:r w:rsidRPr="00571D50">
        <w:t>AAA Level- Player Pitch Division (League Ages 8-11)</w:t>
      </w:r>
      <w:bookmarkEnd w:id="45"/>
      <w:bookmarkEnd w:id="46"/>
    </w:p>
    <w:p w14:paraId="000000B2" w14:textId="77777777" w:rsidR="000F3911" w:rsidRPr="00571D50" w:rsidRDefault="00765A69">
      <w:r w:rsidRPr="00571D50">
        <w:t xml:space="preserve">League age 8-11 year old players may be eligible for play.  This is a player pitch only division.  All AAA players are required to attend a skills evaluation day(s) prior to the start of the Spring season.  League age 8 and 9 players who do not attend the AAA Division Skills Evaluations will typically be place in the AA level of play during the Spring season.  Not all 8 and 9 year old players are guaranteed to play in this division.  </w:t>
      </w:r>
    </w:p>
    <w:p w14:paraId="000000B3" w14:textId="77777777" w:rsidR="000F3911" w:rsidRPr="00571D50" w:rsidRDefault="000F3911"/>
    <w:p w14:paraId="000000B4" w14:textId="77777777" w:rsidR="000F3911" w:rsidRPr="00571D50" w:rsidRDefault="00765A69">
      <w:r w:rsidRPr="00571D50">
        <w:t>Fundamentals of hitting, throwing, and catching ability is expected by players to ensure the safety and positive playing experience is achieved.  Basic game strategies and understanding of the game of Little League ball is introduced.</w:t>
      </w:r>
    </w:p>
    <w:p w14:paraId="000000B5" w14:textId="77777777" w:rsidR="000F3911" w:rsidRPr="00571D50" w:rsidRDefault="000F3911"/>
    <w:p w14:paraId="000000B6" w14:textId="77777777" w:rsidR="000F3911" w:rsidRPr="00571D50" w:rsidRDefault="00765A69">
      <w:r w:rsidRPr="00571D50">
        <w:t xml:space="preserve">This division is considered a semi-competitive level of play. In Spring season, limited on the field instructional during games is given at the beginning of the season.  By the end of Spring season, on the field instruction is removed during games and full LLI rules are used for an end of season tournament. </w:t>
      </w:r>
    </w:p>
    <w:p w14:paraId="000000B7" w14:textId="77777777" w:rsidR="000F3911" w:rsidRPr="00571D50" w:rsidRDefault="000F3911"/>
    <w:p w14:paraId="000000B8" w14:textId="77777777" w:rsidR="000F3911" w:rsidRPr="00571D50" w:rsidRDefault="00765A69">
      <w:r w:rsidRPr="00571D50">
        <w:t>Games are mostly umpired by volunteer umpires or paid umpires approved by the league.</w:t>
      </w:r>
    </w:p>
    <w:p w14:paraId="000000B9" w14:textId="77777777" w:rsidR="000F3911" w:rsidRPr="00571D50" w:rsidRDefault="000F3911"/>
    <w:p w14:paraId="000000BA" w14:textId="77777777" w:rsidR="000F3911" w:rsidRPr="00571D50" w:rsidRDefault="00765A69">
      <w:pPr>
        <w:rPr>
          <w:b/>
        </w:rPr>
      </w:pPr>
      <w:r w:rsidRPr="00571D50">
        <w:rPr>
          <w:b/>
        </w:rPr>
        <w:t>Typically, this is the most transitional challenging level of play for players, coaches, and spectators.</w:t>
      </w:r>
    </w:p>
    <w:p w14:paraId="000000BB" w14:textId="77777777" w:rsidR="000F3911" w:rsidRPr="00571D50" w:rsidRDefault="000F3911">
      <w:pPr>
        <w:rPr>
          <w:b/>
        </w:rPr>
      </w:pPr>
    </w:p>
    <w:p w14:paraId="000000BC" w14:textId="77777777" w:rsidR="000F3911" w:rsidRPr="00571D50" w:rsidRDefault="00765A69">
      <w:r w:rsidRPr="00571D50">
        <w:t>Games can be played with other local Florida District 12 teams or “Special Games”.</w:t>
      </w:r>
    </w:p>
    <w:p w14:paraId="000000BD" w14:textId="77777777" w:rsidR="000F3911" w:rsidRPr="00571D50" w:rsidRDefault="000F3911"/>
    <w:p w14:paraId="000000BE" w14:textId="77777777" w:rsidR="000F3911" w:rsidRPr="00571D50" w:rsidRDefault="00765A69">
      <w:pPr>
        <w:pStyle w:val="Heading2"/>
        <w:rPr>
          <w:b/>
        </w:rPr>
      </w:pPr>
      <w:bookmarkStart w:id="47" w:name="_Toc123631231"/>
      <w:r w:rsidRPr="00571D50">
        <w:rPr>
          <w:b/>
        </w:rPr>
        <w:t>Section 4- Major League Division (League Ages 9-12)</w:t>
      </w:r>
      <w:bookmarkEnd w:id="47"/>
    </w:p>
    <w:p w14:paraId="000000BF" w14:textId="77777777" w:rsidR="000F3911" w:rsidRPr="00571D50" w:rsidRDefault="000F3911"/>
    <w:p w14:paraId="000000C0" w14:textId="7E459C0B" w:rsidR="000F3911" w:rsidRPr="00571D50" w:rsidRDefault="00765A69">
      <w:bookmarkStart w:id="48" w:name="_heading=h.1pxezwc" w:colFirst="0" w:colLast="0"/>
      <w:bookmarkEnd w:id="48"/>
      <w:r w:rsidRPr="00571D50">
        <w:t>League age 9-12 players may be eligible for play.  This is a player pitch only division.  All Major division level eligible players are required to attend a skills evaluation day prior to the start of the Spring season.  League age 9-11 players with unknown skill who do not attend the Skills Evaluation day(s) will typically be place in the AAA level of play during the Spring season.  The League President and the Players Agent may recommend to the Board of Directors a limit on the number of league age 9 and 10 players to play in Majors.  League age 12 players are required to play on a Major team unless a written request is made to the player agent requesting the player to play in the Minor division.</w:t>
      </w:r>
    </w:p>
    <w:p w14:paraId="000000C1" w14:textId="77777777" w:rsidR="000F3911" w:rsidRPr="00571D50" w:rsidRDefault="000F3911"/>
    <w:p w14:paraId="000000C2" w14:textId="77777777" w:rsidR="000F3911" w:rsidRPr="00571D50" w:rsidRDefault="00765A69">
      <w:pPr>
        <w:pStyle w:val="Heading3"/>
        <w:numPr>
          <w:ilvl w:val="0"/>
          <w:numId w:val="1"/>
        </w:numPr>
      </w:pPr>
      <w:bookmarkStart w:id="49" w:name="_Toc123628627"/>
      <w:bookmarkStart w:id="50" w:name="_Toc123630035"/>
      <w:r w:rsidRPr="00571D50">
        <w:t>Purpose</w:t>
      </w:r>
      <w:bookmarkEnd w:id="49"/>
      <w:bookmarkEnd w:id="50"/>
    </w:p>
    <w:p w14:paraId="000000C3" w14:textId="77777777" w:rsidR="000F3911" w:rsidRPr="00571D50" w:rsidRDefault="00765A69">
      <w:r w:rsidRPr="00571D50">
        <w:t>The purpose of the Major Division Baseball is to prepare players for the big ball field experience.</w:t>
      </w:r>
    </w:p>
    <w:p w14:paraId="000000C4" w14:textId="77777777" w:rsidR="000F3911" w:rsidRPr="00571D50" w:rsidRDefault="000F3911"/>
    <w:p w14:paraId="000000C5" w14:textId="77777777" w:rsidR="000F3911" w:rsidRPr="00571D50" w:rsidRDefault="00765A69">
      <w:pPr>
        <w:pStyle w:val="Heading3"/>
        <w:numPr>
          <w:ilvl w:val="0"/>
          <w:numId w:val="1"/>
        </w:numPr>
      </w:pPr>
      <w:bookmarkStart w:id="51" w:name="_Toc123628628"/>
      <w:bookmarkStart w:id="52" w:name="_Toc123630036"/>
      <w:r w:rsidRPr="00571D50">
        <w:lastRenderedPageBreak/>
        <w:t>Expectations</w:t>
      </w:r>
      <w:bookmarkEnd w:id="51"/>
      <w:bookmarkEnd w:id="52"/>
    </w:p>
    <w:p w14:paraId="000000C6" w14:textId="77777777" w:rsidR="000F3911" w:rsidRPr="00571D50" w:rsidRDefault="00765A69">
      <w:r w:rsidRPr="00571D50">
        <w:t>Fundamentals of hitting, throwing, and catching ability is required by players to ensure the safety and positive playing experience is achieved.  Basic game strategies and understanding of the game of Little League play is expected to ensure the safety and positive playing experience is achieved.</w:t>
      </w:r>
    </w:p>
    <w:p w14:paraId="000000C7" w14:textId="77777777" w:rsidR="000F3911" w:rsidRPr="00571D50" w:rsidRDefault="000F3911"/>
    <w:p w14:paraId="000000C8" w14:textId="77777777" w:rsidR="000F3911" w:rsidRPr="00571D50" w:rsidRDefault="00765A69">
      <w:r w:rsidRPr="00571D50">
        <w:t>Games are umpired by Florida District 12 Little League approved umpires.</w:t>
      </w:r>
    </w:p>
    <w:p w14:paraId="000000C9" w14:textId="77777777" w:rsidR="000F3911" w:rsidRPr="00571D50" w:rsidRDefault="000F3911"/>
    <w:p w14:paraId="000000CA" w14:textId="77777777" w:rsidR="000F3911" w:rsidRPr="00571D50" w:rsidRDefault="00765A69">
      <w:r w:rsidRPr="00571D50">
        <w:t>The intent of the Major League Division is to provide Players, Managers, Coaches, and Spectators fun, character building, and competitive ball as seen on television at the Baseball/Softball Little League World Series held each year.  All eligible Major players qualify to be selected for LLI sponsored All Star team after the end of the season tournament.</w:t>
      </w:r>
    </w:p>
    <w:p w14:paraId="000000CB" w14:textId="77777777" w:rsidR="000F3911" w:rsidRPr="00571D50" w:rsidRDefault="000F3911"/>
    <w:p w14:paraId="737AB8F0" w14:textId="4D357815" w:rsidR="0003138A" w:rsidRPr="00EB6AAF" w:rsidRDefault="0003138A" w:rsidP="0003138A">
      <w:pPr>
        <w:rPr>
          <w:rFonts w:asciiTheme="majorHAnsi" w:hAnsiTheme="majorHAnsi" w:cstheme="majorHAnsi"/>
          <w:b/>
          <w:bCs/>
          <w:color w:val="4472C4" w:themeColor="accent5"/>
          <w:sz w:val="26"/>
          <w:szCs w:val="26"/>
        </w:rPr>
      </w:pPr>
      <w:bookmarkStart w:id="53" w:name="_Toc123631232"/>
      <w:r w:rsidRPr="00EB6AAF">
        <w:rPr>
          <w:rFonts w:asciiTheme="majorHAnsi" w:hAnsiTheme="majorHAnsi" w:cstheme="majorHAnsi"/>
          <w:b/>
          <w:bCs/>
          <w:color w:val="4472C4" w:themeColor="accent5"/>
          <w:sz w:val="26"/>
          <w:szCs w:val="26"/>
        </w:rPr>
        <w:t>Section 5 -- 50/70 Baseball Division</w:t>
      </w:r>
    </w:p>
    <w:p w14:paraId="73E7FF65" w14:textId="77777777" w:rsidR="0003138A" w:rsidRPr="0003138A" w:rsidRDefault="0003138A" w:rsidP="0003138A">
      <w:pPr>
        <w:rPr>
          <w:b/>
          <w:bCs/>
        </w:rPr>
      </w:pPr>
    </w:p>
    <w:p w14:paraId="4615BB02" w14:textId="77777777" w:rsidR="0003138A" w:rsidRDefault="0003138A" w:rsidP="0003138A">
      <w:pPr>
        <w:jc w:val="both"/>
      </w:pPr>
      <w:r w:rsidRPr="00842855">
        <w:t xml:space="preserve">The goal of the 50/70 Baseball Division is to prepare players to transition from the Majors Division (46/60) to the Junior Division (60/90) by playing on an intermediate sized field (50/70), while following Junior Division rules.  This allows players to gain more advanced skills (e.g., leadoffs, pickoff attempts, and head-first sliding) while playing on a field with a shorter pitching mound and shorter bases compared to the Junior Division.  </w:t>
      </w:r>
    </w:p>
    <w:p w14:paraId="23D001D2" w14:textId="77777777" w:rsidR="00EB6AAF" w:rsidRPr="00842855" w:rsidRDefault="00EB6AAF" w:rsidP="0003138A">
      <w:pPr>
        <w:jc w:val="both"/>
      </w:pPr>
    </w:p>
    <w:p w14:paraId="4AB42440" w14:textId="77777777" w:rsidR="0003138A" w:rsidRDefault="0003138A" w:rsidP="0003138A">
      <w:pPr>
        <w:jc w:val="both"/>
      </w:pPr>
      <w:r w:rsidRPr="00842855">
        <w:t xml:space="preserve">The 50/70 Division will adhere to all Little League rules and all applicable District 12 rules and regulations. </w:t>
      </w:r>
    </w:p>
    <w:p w14:paraId="76F9009F" w14:textId="77777777" w:rsidR="00EB6AAF" w:rsidRPr="00842855" w:rsidRDefault="00EB6AAF" w:rsidP="0003138A">
      <w:pPr>
        <w:jc w:val="both"/>
      </w:pPr>
    </w:p>
    <w:p w14:paraId="7BDF93FF" w14:textId="77777777" w:rsidR="0003138A" w:rsidRDefault="0003138A" w:rsidP="0003138A">
      <w:pPr>
        <w:jc w:val="both"/>
      </w:pPr>
      <w:r w:rsidRPr="00842855">
        <w:t xml:space="preserve">Players who are league ages eleven (11), twelve (12) and thirteen (13) are eligible to play in the 50/70 Division.  However, priority will be given to players who are league age thirteen (13).  As a result, players league age eleven (11) and twelve (12) are not guaranteed a spot on a 50/70 Division roster.  Eligible players will be selected for 50/70 Division teams using the same process outlined for the AAA Division and Majors Division. </w:t>
      </w:r>
    </w:p>
    <w:p w14:paraId="5DFC1C14" w14:textId="77777777" w:rsidR="00EB6AAF" w:rsidRPr="00842855" w:rsidRDefault="00EB6AAF" w:rsidP="0003138A">
      <w:pPr>
        <w:jc w:val="both"/>
      </w:pPr>
    </w:p>
    <w:p w14:paraId="157B5741" w14:textId="77777777" w:rsidR="0003138A" w:rsidRDefault="0003138A" w:rsidP="0003138A">
      <w:pPr>
        <w:jc w:val="both"/>
      </w:pPr>
      <w:r w:rsidRPr="00842855">
        <w:t xml:space="preserve">Games in the 50/70 Division will last seven (7) innings.  However, no new inning will begin once two (2) </w:t>
      </w:r>
      <w:proofErr w:type="gramStart"/>
      <w:r w:rsidRPr="00842855">
        <w:t>hours</w:t>
      </w:r>
      <w:proofErr w:type="gramEnd"/>
      <w:r w:rsidRPr="00842855">
        <w:t xml:space="preserve"> and fifteen (15) minutes have elapsed.  If a game is tied at the two (2) hour and fifteen (15) minute mark, the game will continue until there is a winner.   The 10-run rule is in effect as of the 5</w:t>
      </w:r>
      <w:r w:rsidRPr="00842855">
        <w:rPr>
          <w:vertAlign w:val="superscript"/>
        </w:rPr>
        <w:t>th</w:t>
      </w:r>
      <w:r w:rsidRPr="00842855">
        <w:t xml:space="preserve"> inning. </w:t>
      </w:r>
    </w:p>
    <w:p w14:paraId="1CABEBB2" w14:textId="77777777" w:rsidR="00EB6AAF" w:rsidRPr="00842855" w:rsidRDefault="00EB6AAF" w:rsidP="0003138A">
      <w:pPr>
        <w:jc w:val="both"/>
      </w:pPr>
    </w:p>
    <w:p w14:paraId="37CF0545" w14:textId="77777777" w:rsidR="0003138A" w:rsidRDefault="0003138A" w:rsidP="0003138A">
      <w:pPr>
        <w:jc w:val="both"/>
      </w:pPr>
      <w:r w:rsidRPr="00842855">
        <w:t xml:space="preserve">50/70 Division team will utilize a continuous batting order.  Each player </w:t>
      </w:r>
      <w:proofErr w:type="gramStart"/>
      <w:r w:rsidRPr="00842855">
        <w:t>shall</w:t>
      </w:r>
      <w:proofErr w:type="gramEnd"/>
      <w:r w:rsidRPr="00842855">
        <w:t xml:space="preserve"> play at least six (6) defensive outs.  </w:t>
      </w:r>
    </w:p>
    <w:p w14:paraId="15A1B3AD" w14:textId="77777777" w:rsidR="00EB6AAF" w:rsidRPr="00842855" w:rsidRDefault="00EB6AAF" w:rsidP="0003138A">
      <w:pPr>
        <w:jc w:val="both"/>
        <w:rPr>
          <w:b/>
          <w:bCs/>
          <w:i/>
          <w:iCs/>
        </w:rPr>
      </w:pPr>
    </w:p>
    <w:p w14:paraId="487361E2" w14:textId="56EC6181" w:rsidR="0003138A" w:rsidRDefault="0003138A" w:rsidP="0003138A">
      <w:pPr>
        <w:jc w:val="both"/>
      </w:pPr>
      <w:r w:rsidRPr="00842855">
        <w:t>Bat rules shall follow the Little League rules for Intermediate (50/70) and Junior League.  Specifically, bats shall not be more than 34” in length; nor more than 2⅝ inches in diameter.  Also permitted are bats meeting the BBCOR performance standard and must be labeled with a silkscreen or other permitted certification marks.</w:t>
      </w:r>
      <w:r w:rsidR="00EB6AAF">
        <w:t xml:space="preserve">  </w:t>
      </w:r>
      <w:r w:rsidRPr="00842855">
        <w:t xml:space="preserve">If a player chooses to use a wood bat, the bat must be not less than fifteen-sixteenths (15/16) inches in diameter (7/8 inch for bats less than </w:t>
      </w:r>
      <w:proofErr w:type="gramStart"/>
      <w:r w:rsidRPr="00842855">
        <w:t>30″)</w:t>
      </w:r>
      <w:proofErr w:type="gramEnd"/>
      <w:r w:rsidRPr="00842855">
        <w:t xml:space="preserve"> at its smallest part. Wood bats taped or fitted with a sleeve may not exceed eighteen (18) inches from the small end.  Solid one-piece wood barrel bats do not require a USA Baseball logo.</w:t>
      </w:r>
    </w:p>
    <w:p w14:paraId="6231A3E9" w14:textId="77777777" w:rsidR="00EB6AAF" w:rsidRPr="00842855" w:rsidRDefault="00EB6AAF" w:rsidP="0003138A">
      <w:pPr>
        <w:jc w:val="both"/>
      </w:pPr>
    </w:p>
    <w:p w14:paraId="0D7EED9A" w14:textId="77777777" w:rsidR="0003138A" w:rsidRDefault="0003138A" w:rsidP="0003138A">
      <w:pPr>
        <w:jc w:val="both"/>
      </w:pPr>
      <w:r w:rsidRPr="00842855">
        <w:rPr>
          <w:u w:val="single"/>
        </w:rPr>
        <w:t>Cleats</w:t>
      </w:r>
      <w:r w:rsidRPr="00842855">
        <w:t xml:space="preserve">: players are permitted to wear metal cleats as well as plastic/molded.  If a player is dual-rostered, the player may not wear metal cleats in the Majors Division. </w:t>
      </w:r>
    </w:p>
    <w:p w14:paraId="6F9961EE" w14:textId="77777777" w:rsidR="00EB6AAF" w:rsidRPr="00842855" w:rsidRDefault="00EB6AAF" w:rsidP="0003138A">
      <w:pPr>
        <w:jc w:val="both"/>
      </w:pPr>
    </w:p>
    <w:p w14:paraId="596DDFE5" w14:textId="77777777" w:rsidR="0003138A" w:rsidRDefault="0003138A" w:rsidP="0003138A">
      <w:pPr>
        <w:jc w:val="both"/>
      </w:pPr>
      <w:r w:rsidRPr="00842855">
        <w:rPr>
          <w:u w:val="single"/>
        </w:rPr>
        <w:t>Pitching</w:t>
      </w:r>
      <w:r w:rsidRPr="00842855">
        <w:t xml:space="preserve">: players who are league age eleven (11) or twelve (12) can pitch a maximum of 85 pitches per game.  Players league age thirteen (13) can pitch a maximum of 95 pitches per game.  Once a pitcher is removed from pitching, even if the pitcher threw only one (1) pitch, the pitcher cannot return to pitch that day. </w:t>
      </w:r>
    </w:p>
    <w:p w14:paraId="6D87F431" w14:textId="77777777" w:rsidR="00EB6AAF" w:rsidRPr="00842855" w:rsidRDefault="00EB6AAF" w:rsidP="0003138A">
      <w:pPr>
        <w:jc w:val="both"/>
      </w:pPr>
    </w:p>
    <w:p w14:paraId="673341CF" w14:textId="77777777" w:rsidR="0003138A" w:rsidRDefault="0003138A" w:rsidP="0003138A">
      <w:pPr>
        <w:jc w:val="both"/>
      </w:pPr>
      <w:r w:rsidRPr="00842855">
        <w:t>Mandatory days of rest for pitchers:</w:t>
      </w:r>
    </w:p>
    <w:p w14:paraId="15B1B5DE" w14:textId="77777777" w:rsidR="0003138A" w:rsidRPr="00842855" w:rsidRDefault="0003138A" w:rsidP="0003138A">
      <w:pPr>
        <w:jc w:val="both"/>
      </w:pPr>
    </w:p>
    <w:tbl>
      <w:tblPr>
        <w:tblStyle w:val="TableGrid"/>
        <w:tblW w:w="0" w:type="auto"/>
        <w:tblLook w:val="04A0" w:firstRow="1" w:lastRow="0" w:firstColumn="1" w:lastColumn="0" w:noHBand="0" w:noVBand="1"/>
      </w:tblPr>
      <w:tblGrid>
        <w:gridCol w:w="4675"/>
        <w:gridCol w:w="4675"/>
      </w:tblGrid>
      <w:tr w:rsidR="0003138A" w:rsidRPr="00842855" w14:paraId="0D6E174A" w14:textId="77777777" w:rsidTr="00A712AF">
        <w:tc>
          <w:tcPr>
            <w:tcW w:w="4675" w:type="dxa"/>
          </w:tcPr>
          <w:p w14:paraId="34709870" w14:textId="77777777" w:rsidR="0003138A" w:rsidRPr="00842855" w:rsidRDefault="0003138A" w:rsidP="00A712AF">
            <w:pPr>
              <w:jc w:val="both"/>
              <w:rPr>
                <w:b/>
                <w:bCs/>
                <w:u w:val="single"/>
              </w:rPr>
            </w:pPr>
            <w:r w:rsidRPr="00842855">
              <w:rPr>
                <w:b/>
                <w:bCs/>
                <w:u w:val="single"/>
              </w:rPr>
              <w:lastRenderedPageBreak/>
              <w:t xml:space="preserve">Pitches Thrown </w:t>
            </w:r>
          </w:p>
        </w:tc>
        <w:tc>
          <w:tcPr>
            <w:tcW w:w="4675" w:type="dxa"/>
          </w:tcPr>
          <w:p w14:paraId="5E94CC4A" w14:textId="77777777" w:rsidR="0003138A" w:rsidRPr="00842855" w:rsidRDefault="0003138A" w:rsidP="00A712AF">
            <w:pPr>
              <w:jc w:val="both"/>
              <w:rPr>
                <w:b/>
                <w:bCs/>
                <w:u w:val="single"/>
              </w:rPr>
            </w:pPr>
            <w:r w:rsidRPr="00842855">
              <w:rPr>
                <w:b/>
                <w:bCs/>
                <w:u w:val="single"/>
              </w:rPr>
              <w:t>Mandatory Calendar Days of Rest</w:t>
            </w:r>
          </w:p>
        </w:tc>
      </w:tr>
      <w:tr w:rsidR="0003138A" w:rsidRPr="00842855" w14:paraId="0CC72FCF" w14:textId="77777777" w:rsidTr="00A712AF">
        <w:tc>
          <w:tcPr>
            <w:tcW w:w="4675" w:type="dxa"/>
          </w:tcPr>
          <w:p w14:paraId="538034A5" w14:textId="77777777" w:rsidR="0003138A" w:rsidRPr="00842855" w:rsidRDefault="0003138A" w:rsidP="00A712AF">
            <w:pPr>
              <w:jc w:val="both"/>
            </w:pPr>
            <w:r w:rsidRPr="00842855">
              <w:t>1-20</w:t>
            </w:r>
          </w:p>
        </w:tc>
        <w:tc>
          <w:tcPr>
            <w:tcW w:w="4675" w:type="dxa"/>
          </w:tcPr>
          <w:p w14:paraId="787071B5" w14:textId="77777777" w:rsidR="0003138A" w:rsidRPr="00842855" w:rsidRDefault="0003138A" w:rsidP="00A712AF">
            <w:pPr>
              <w:jc w:val="both"/>
            </w:pPr>
            <w:r w:rsidRPr="00842855">
              <w:t>0 (may pitch the following day)</w:t>
            </w:r>
          </w:p>
        </w:tc>
      </w:tr>
      <w:tr w:rsidR="0003138A" w:rsidRPr="00842855" w14:paraId="26B9D5FC" w14:textId="77777777" w:rsidTr="00A712AF">
        <w:tc>
          <w:tcPr>
            <w:tcW w:w="4675" w:type="dxa"/>
          </w:tcPr>
          <w:p w14:paraId="5081BFD6" w14:textId="77777777" w:rsidR="0003138A" w:rsidRPr="00842855" w:rsidRDefault="0003138A" w:rsidP="00A712AF">
            <w:pPr>
              <w:jc w:val="both"/>
            </w:pPr>
            <w:r w:rsidRPr="00842855">
              <w:t>21-35</w:t>
            </w:r>
          </w:p>
        </w:tc>
        <w:tc>
          <w:tcPr>
            <w:tcW w:w="4675" w:type="dxa"/>
          </w:tcPr>
          <w:p w14:paraId="1CA951F5" w14:textId="77777777" w:rsidR="0003138A" w:rsidRPr="00842855" w:rsidRDefault="0003138A" w:rsidP="00A712AF">
            <w:pPr>
              <w:jc w:val="both"/>
            </w:pPr>
            <w:r w:rsidRPr="00842855">
              <w:t>1 (cannot pitch the next day)</w:t>
            </w:r>
          </w:p>
        </w:tc>
      </w:tr>
      <w:tr w:rsidR="0003138A" w:rsidRPr="00842855" w14:paraId="649144F2" w14:textId="77777777" w:rsidTr="00A712AF">
        <w:tc>
          <w:tcPr>
            <w:tcW w:w="4675" w:type="dxa"/>
          </w:tcPr>
          <w:p w14:paraId="4252DDF1" w14:textId="77777777" w:rsidR="0003138A" w:rsidRPr="00842855" w:rsidRDefault="0003138A" w:rsidP="00A712AF">
            <w:pPr>
              <w:jc w:val="both"/>
            </w:pPr>
            <w:r w:rsidRPr="00842855">
              <w:t>36-50</w:t>
            </w:r>
          </w:p>
        </w:tc>
        <w:tc>
          <w:tcPr>
            <w:tcW w:w="4675" w:type="dxa"/>
          </w:tcPr>
          <w:p w14:paraId="001945A4" w14:textId="77777777" w:rsidR="0003138A" w:rsidRPr="00842855" w:rsidRDefault="0003138A" w:rsidP="00A712AF">
            <w:pPr>
              <w:jc w:val="both"/>
            </w:pPr>
            <w:r w:rsidRPr="00842855">
              <w:t xml:space="preserve">2 (cannot pitch </w:t>
            </w:r>
            <w:proofErr w:type="gramStart"/>
            <w:r w:rsidRPr="00842855">
              <w:t>next</w:t>
            </w:r>
            <w:proofErr w:type="gramEnd"/>
            <w:r w:rsidRPr="00842855">
              <w:t xml:space="preserve"> two days following game)</w:t>
            </w:r>
          </w:p>
        </w:tc>
      </w:tr>
      <w:tr w:rsidR="0003138A" w:rsidRPr="00842855" w14:paraId="4E6028A1" w14:textId="77777777" w:rsidTr="00A712AF">
        <w:tc>
          <w:tcPr>
            <w:tcW w:w="4675" w:type="dxa"/>
          </w:tcPr>
          <w:p w14:paraId="340EE3BD" w14:textId="77777777" w:rsidR="0003138A" w:rsidRPr="00842855" w:rsidRDefault="0003138A" w:rsidP="00A712AF">
            <w:pPr>
              <w:jc w:val="both"/>
            </w:pPr>
            <w:r w:rsidRPr="00842855">
              <w:t>51-65</w:t>
            </w:r>
          </w:p>
        </w:tc>
        <w:tc>
          <w:tcPr>
            <w:tcW w:w="4675" w:type="dxa"/>
          </w:tcPr>
          <w:p w14:paraId="3A439962" w14:textId="77777777" w:rsidR="0003138A" w:rsidRPr="00842855" w:rsidRDefault="0003138A" w:rsidP="00A712AF">
            <w:pPr>
              <w:jc w:val="both"/>
            </w:pPr>
            <w:r w:rsidRPr="00842855">
              <w:t>3 (cannot pitch next three days following game)</w:t>
            </w:r>
          </w:p>
        </w:tc>
      </w:tr>
      <w:tr w:rsidR="0003138A" w:rsidRPr="00842855" w14:paraId="1983B763" w14:textId="77777777" w:rsidTr="00A712AF">
        <w:tc>
          <w:tcPr>
            <w:tcW w:w="4675" w:type="dxa"/>
          </w:tcPr>
          <w:p w14:paraId="5A039522" w14:textId="77777777" w:rsidR="0003138A" w:rsidRPr="00842855" w:rsidRDefault="0003138A" w:rsidP="00A712AF">
            <w:pPr>
              <w:jc w:val="both"/>
            </w:pPr>
            <w:r w:rsidRPr="00842855">
              <w:t>66 or more</w:t>
            </w:r>
          </w:p>
        </w:tc>
        <w:tc>
          <w:tcPr>
            <w:tcW w:w="4675" w:type="dxa"/>
          </w:tcPr>
          <w:p w14:paraId="567D21BA" w14:textId="77777777" w:rsidR="0003138A" w:rsidRPr="00842855" w:rsidRDefault="0003138A" w:rsidP="00A712AF">
            <w:pPr>
              <w:jc w:val="both"/>
            </w:pPr>
            <w:r w:rsidRPr="00842855">
              <w:t xml:space="preserve">4 (cannot pitch </w:t>
            </w:r>
            <w:proofErr w:type="gramStart"/>
            <w:r w:rsidRPr="00842855">
              <w:t>next</w:t>
            </w:r>
            <w:proofErr w:type="gramEnd"/>
            <w:r w:rsidRPr="00842855">
              <w:t xml:space="preserve"> four days following game)</w:t>
            </w:r>
          </w:p>
        </w:tc>
      </w:tr>
    </w:tbl>
    <w:p w14:paraId="491E41ED" w14:textId="77777777" w:rsidR="0003138A" w:rsidRDefault="0003138A">
      <w:pPr>
        <w:pStyle w:val="Heading2"/>
        <w:rPr>
          <w:b/>
        </w:rPr>
      </w:pPr>
    </w:p>
    <w:p w14:paraId="000000CC" w14:textId="2B1CF118" w:rsidR="000F3911" w:rsidRPr="00571D50" w:rsidRDefault="00765A69">
      <w:pPr>
        <w:pStyle w:val="Heading2"/>
        <w:rPr>
          <w:b/>
        </w:rPr>
      </w:pPr>
      <w:r w:rsidRPr="00571D50">
        <w:rPr>
          <w:b/>
        </w:rPr>
        <w:t xml:space="preserve">Section </w:t>
      </w:r>
      <w:r w:rsidR="0003138A">
        <w:rPr>
          <w:b/>
        </w:rPr>
        <w:t>6</w:t>
      </w:r>
      <w:r w:rsidRPr="00571D50">
        <w:rPr>
          <w:b/>
        </w:rPr>
        <w:t>- Junior Division (League Ages 13*-14)</w:t>
      </w:r>
      <w:bookmarkEnd w:id="53"/>
    </w:p>
    <w:p w14:paraId="000000CD" w14:textId="77777777" w:rsidR="000F3911" w:rsidRPr="00571D50" w:rsidRDefault="00765A69">
      <w:r w:rsidRPr="00571D50">
        <w:t xml:space="preserve">League age 13-14 players may be eligible for play. League age 14 players may be eligible for the Senior Division. </w:t>
      </w:r>
    </w:p>
    <w:p w14:paraId="000000CE" w14:textId="77777777" w:rsidR="000F3911" w:rsidRPr="00571D50" w:rsidRDefault="000F3911"/>
    <w:p w14:paraId="000000CF" w14:textId="77777777" w:rsidR="000F3911" w:rsidRPr="00571D50" w:rsidRDefault="00765A69">
      <w:r w:rsidRPr="00571D50">
        <w:t>Fundamentals of hitting, throwing, and catching ability is required by players to ensure the safety and positive playing experience is achieved.  Basic game strategies and understanding of the game of Little League play is expected to ensure the safety and positive playing experience is achieved.</w:t>
      </w:r>
    </w:p>
    <w:p w14:paraId="000000D0" w14:textId="77777777" w:rsidR="000F3911" w:rsidRPr="00571D50" w:rsidRDefault="000F3911"/>
    <w:p w14:paraId="000000D1" w14:textId="77777777" w:rsidR="000F3911" w:rsidRPr="00571D50" w:rsidRDefault="00765A69">
      <w:r w:rsidRPr="00571D50">
        <w:t>Games are umpired by Florida District 12 Little League approved umpires.</w:t>
      </w:r>
    </w:p>
    <w:p w14:paraId="000000D2" w14:textId="77777777" w:rsidR="000F3911" w:rsidRPr="00571D50" w:rsidRDefault="000F3911"/>
    <w:p w14:paraId="000000D3" w14:textId="77777777" w:rsidR="000F3911" w:rsidRPr="00571D50" w:rsidRDefault="00765A69">
      <w:r w:rsidRPr="00571D50">
        <w:t>Games are generally played with other local Florida District 12 teams.</w:t>
      </w:r>
    </w:p>
    <w:p w14:paraId="000000D4" w14:textId="77777777" w:rsidR="000F3911" w:rsidRPr="00571D50" w:rsidRDefault="000F3911"/>
    <w:p w14:paraId="000000D5" w14:textId="77777777" w:rsidR="000F3911" w:rsidRPr="00571D50" w:rsidRDefault="00765A69">
      <w:pPr>
        <w:rPr>
          <w:b/>
        </w:rPr>
      </w:pPr>
      <w:r w:rsidRPr="00571D50">
        <w:rPr>
          <w:b/>
          <w:u w:val="single"/>
        </w:rPr>
        <w:t>*Softball Specific</w:t>
      </w:r>
      <w:r w:rsidRPr="00571D50">
        <w:rPr>
          <w:b/>
        </w:rPr>
        <w:t xml:space="preserve">: League age 12-14 are eligible for Junior Fast-Pitch Softball.   </w:t>
      </w:r>
    </w:p>
    <w:p w14:paraId="000000D6" w14:textId="77777777" w:rsidR="000F3911" w:rsidRPr="00571D50" w:rsidRDefault="000F3911">
      <w:pPr>
        <w:rPr>
          <w:b/>
          <w:color w:val="1F4E79"/>
          <w:sz w:val="26"/>
          <w:szCs w:val="26"/>
        </w:rPr>
      </w:pPr>
    </w:p>
    <w:p w14:paraId="000000D7" w14:textId="66914F6C" w:rsidR="000F3911" w:rsidRPr="00571D50" w:rsidRDefault="00765A69">
      <w:pPr>
        <w:pStyle w:val="Heading2"/>
        <w:rPr>
          <w:b/>
        </w:rPr>
      </w:pPr>
      <w:bookmarkStart w:id="54" w:name="_Toc123631233"/>
      <w:r w:rsidRPr="00571D50">
        <w:rPr>
          <w:b/>
        </w:rPr>
        <w:t xml:space="preserve">Section </w:t>
      </w:r>
      <w:r w:rsidR="0003138A">
        <w:rPr>
          <w:b/>
        </w:rPr>
        <w:t>7</w:t>
      </w:r>
      <w:r w:rsidRPr="00571D50">
        <w:rPr>
          <w:b/>
        </w:rPr>
        <w:t>- Senior Division (League Ages 14*-16)</w:t>
      </w:r>
      <w:bookmarkEnd w:id="54"/>
    </w:p>
    <w:p w14:paraId="000000D8" w14:textId="77777777" w:rsidR="000F3911" w:rsidRPr="00571D50" w:rsidRDefault="00765A69">
      <w:r w:rsidRPr="00571D50">
        <w:t>League age 14-16 players may be eligible for play.</w:t>
      </w:r>
    </w:p>
    <w:p w14:paraId="000000D9" w14:textId="77777777" w:rsidR="000F3911" w:rsidRPr="00571D50" w:rsidRDefault="000F3911"/>
    <w:p w14:paraId="000000DA" w14:textId="77777777" w:rsidR="000F3911" w:rsidRPr="00571D50" w:rsidRDefault="00765A69">
      <w:r w:rsidRPr="00571D50">
        <w:t>Fundamentals of hitting, throwing, and catching ability is required by players to ensure the safety and positive playing experience is achieved.  Basic game strategies and understanding of the game of Little League play is expected to ensure the safety and positive playing experience is achieved.</w:t>
      </w:r>
    </w:p>
    <w:p w14:paraId="000000DB" w14:textId="77777777" w:rsidR="000F3911" w:rsidRPr="00571D50" w:rsidRDefault="000F3911"/>
    <w:p w14:paraId="000000DC" w14:textId="77777777" w:rsidR="000F3911" w:rsidRPr="00571D50" w:rsidRDefault="00765A69">
      <w:r w:rsidRPr="00571D50">
        <w:t>Games are umpired by Florida District 12 Little League approved umpires.</w:t>
      </w:r>
    </w:p>
    <w:p w14:paraId="000000DD" w14:textId="77777777" w:rsidR="000F3911" w:rsidRPr="00571D50" w:rsidRDefault="000F3911"/>
    <w:p w14:paraId="000000DE" w14:textId="77777777" w:rsidR="000F3911" w:rsidRPr="00571D50" w:rsidRDefault="00765A69">
      <w:r w:rsidRPr="00571D50">
        <w:t>Games are generally played with other local Florida District 12 teams.</w:t>
      </w:r>
    </w:p>
    <w:p w14:paraId="000000DF" w14:textId="77777777" w:rsidR="000F3911" w:rsidRPr="00571D50" w:rsidRDefault="000F3911"/>
    <w:p w14:paraId="2061CCD8" w14:textId="2FEDC8BA" w:rsidR="00571D50" w:rsidRDefault="00765A69" w:rsidP="00571D50">
      <w:pPr>
        <w:rPr>
          <w:b/>
        </w:rPr>
      </w:pPr>
      <w:r w:rsidRPr="00571D50">
        <w:rPr>
          <w:b/>
          <w:u w:val="single"/>
        </w:rPr>
        <w:t>*Softball Specific</w:t>
      </w:r>
      <w:r w:rsidRPr="00571D50">
        <w:rPr>
          <w:b/>
        </w:rPr>
        <w:t>: League age 13-16 are eligible play Senior Fast-Pitch Softball.</w:t>
      </w:r>
    </w:p>
    <w:p w14:paraId="503A562B" w14:textId="69089E37" w:rsidR="00571D50" w:rsidRDefault="00571D50" w:rsidP="00571D50">
      <w:pPr>
        <w:rPr>
          <w:b/>
        </w:rPr>
      </w:pPr>
    </w:p>
    <w:p w14:paraId="6E5BF428" w14:textId="77777777" w:rsidR="00571D50" w:rsidRPr="00571D50" w:rsidRDefault="00571D50" w:rsidP="00571D50"/>
    <w:p w14:paraId="000000E2" w14:textId="56FFA83B" w:rsidR="000F3911" w:rsidRPr="00571D50" w:rsidRDefault="00765A69">
      <w:pPr>
        <w:pStyle w:val="Heading1"/>
        <w:jc w:val="center"/>
        <w:rPr>
          <w:b/>
        </w:rPr>
      </w:pPr>
      <w:bookmarkStart w:id="55" w:name="_Toc123631234"/>
      <w:r w:rsidRPr="00571D50">
        <w:rPr>
          <w:b/>
        </w:rPr>
        <w:t>ARTICLE V – Managers/Coaches and Umpires</w:t>
      </w:r>
      <w:bookmarkEnd w:id="55"/>
    </w:p>
    <w:p w14:paraId="000000E3" w14:textId="77777777" w:rsidR="000F3911" w:rsidRPr="00571D50" w:rsidRDefault="000F3911"/>
    <w:p w14:paraId="3D6A3167" w14:textId="77777777" w:rsidR="002D749B" w:rsidRDefault="002D749B" w:rsidP="002D749B">
      <w:pPr>
        <w:jc w:val="both"/>
        <w:rPr>
          <w:rFonts w:ascii="Calibri Light" w:hAnsi="Calibri Light" w:cs="Calibri Light"/>
          <w:b/>
          <w:bCs/>
          <w:color w:val="2F5496" w:themeColor="accent5" w:themeShade="BF"/>
          <w:sz w:val="26"/>
          <w:szCs w:val="26"/>
        </w:rPr>
      </w:pPr>
      <w:r w:rsidRPr="002D749B">
        <w:rPr>
          <w:rFonts w:ascii="Calibri Light" w:hAnsi="Calibri Light" w:cs="Calibri Light"/>
          <w:b/>
          <w:bCs/>
          <w:color w:val="2F5496" w:themeColor="accent5" w:themeShade="BF"/>
          <w:sz w:val="26"/>
          <w:szCs w:val="26"/>
        </w:rPr>
        <w:t xml:space="preserve">Section 1- Manager/Coaches </w:t>
      </w:r>
    </w:p>
    <w:p w14:paraId="5D320C93" w14:textId="77777777" w:rsidR="002D749B" w:rsidRPr="002D749B" w:rsidRDefault="002D749B" w:rsidP="002D749B">
      <w:pPr>
        <w:jc w:val="both"/>
        <w:rPr>
          <w:rFonts w:ascii="Calibri Light" w:hAnsi="Calibri Light" w:cs="Calibri Light"/>
          <w:b/>
          <w:bCs/>
          <w:color w:val="2F5496" w:themeColor="accent5" w:themeShade="BF"/>
          <w:sz w:val="26"/>
          <w:szCs w:val="26"/>
        </w:rPr>
      </w:pPr>
    </w:p>
    <w:p w14:paraId="2DF62219" w14:textId="77777777" w:rsidR="002D749B" w:rsidRPr="002D749B" w:rsidRDefault="002D749B" w:rsidP="002D749B">
      <w:pPr>
        <w:pStyle w:val="ListParagraph"/>
        <w:numPr>
          <w:ilvl w:val="0"/>
          <w:numId w:val="39"/>
        </w:numPr>
        <w:spacing w:after="160" w:line="278" w:lineRule="auto"/>
        <w:jc w:val="both"/>
        <w:rPr>
          <w:color w:val="2F5496" w:themeColor="accent5" w:themeShade="BF"/>
          <w:sz w:val="24"/>
          <w:szCs w:val="24"/>
        </w:rPr>
      </w:pPr>
      <w:r w:rsidRPr="002D749B">
        <w:rPr>
          <w:rFonts w:ascii="Calibri Light" w:hAnsi="Calibri Light" w:cs="Calibri Light"/>
          <w:b/>
          <w:bCs/>
          <w:color w:val="2F5496" w:themeColor="accent5" w:themeShade="BF"/>
          <w:sz w:val="24"/>
          <w:szCs w:val="24"/>
        </w:rPr>
        <w:t>Meetings and Training</w:t>
      </w:r>
      <w:r w:rsidRPr="002D749B">
        <w:rPr>
          <w:color w:val="2F5496" w:themeColor="accent5" w:themeShade="BF"/>
          <w:sz w:val="24"/>
          <w:szCs w:val="24"/>
        </w:rPr>
        <w:t xml:space="preserve">. </w:t>
      </w:r>
    </w:p>
    <w:p w14:paraId="5686DF37" w14:textId="77777777" w:rsidR="002D749B" w:rsidRDefault="002D749B" w:rsidP="002D749B">
      <w:pPr>
        <w:jc w:val="both"/>
      </w:pPr>
      <w:r w:rsidRPr="00754FDA">
        <w:t xml:space="preserve">Managers and coaches are required to attend meetings and appropriate training </w:t>
      </w:r>
      <w:proofErr w:type="gramStart"/>
      <w:r w:rsidRPr="00754FDA">
        <w:t>as</w:t>
      </w:r>
      <w:proofErr w:type="gramEnd"/>
      <w:r w:rsidRPr="00754FDA">
        <w:t xml:space="preserve"> required by league officials and/or the Board of Directors. All managers and coaches must adhere to the PHLL “Managers/Coaches Code of Conduct and Contract” posted on the league’s website and electronic acknowledgement when signing up to be a volunteer. </w:t>
      </w:r>
    </w:p>
    <w:p w14:paraId="3B5456E6" w14:textId="77777777" w:rsidR="002D749B" w:rsidRPr="00754FDA" w:rsidRDefault="002D749B" w:rsidP="002D749B">
      <w:pPr>
        <w:jc w:val="both"/>
      </w:pPr>
    </w:p>
    <w:p w14:paraId="0F2E1B6C" w14:textId="77777777" w:rsidR="002D749B" w:rsidRPr="002D749B" w:rsidRDefault="002D749B" w:rsidP="002D749B">
      <w:pPr>
        <w:pStyle w:val="ListParagraph"/>
        <w:numPr>
          <w:ilvl w:val="0"/>
          <w:numId w:val="39"/>
        </w:numPr>
        <w:spacing w:after="160" w:line="278" w:lineRule="auto"/>
        <w:jc w:val="both"/>
        <w:rPr>
          <w:rFonts w:asciiTheme="majorHAnsi" w:hAnsiTheme="majorHAnsi" w:cstheme="majorHAnsi"/>
          <w:b/>
          <w:bCs/>
          <w:color w:val="2F5496" w:themeColor="accent5" w:themeShade="BF"/>
          <w:sz w:val="24"/>
          <w:szCs w:val="24"/>
        </w:rPr>
      </w:pPr>
      <w:r w:rsidRPr="002D749B">
        <w:rPr>
          <w:rFonts w:asciiTheme="majorHAnsi" w:hAnsiTheme="majorHAnsi" w:cstheme="majorHAnsi"/>
          <w:b/>
          <w:bCs/>
          <w:color w:val="2F5496" w:themeColor="accent5" w:themeShade="BF"/>
          <w:sz w:val="24"/>
          <w:szCs w:val="24"/>
        </w:rPr>
        <w:lastRenderedPageBreak/>
        <w:t>Selection.</w:t>
      </w:r>
    </w:p>
    <w:p w14:paraId="76DEBAEC" w14:textId="77777777" w:rsidR="002D749B" w:rsidRDefault="002D749B" w:rsidP="002D749B">
      <w:pPr>
        <w:jc w:val="both"/>
      </w:pPr>
      <w:r w:rsidRPr="00754FDA">
        <w:t xml:space="preserve">Each season (Fall and Spring), any interested person wanting to volunteer (unpaid/no reimbursement of any kind) to manage or coach is required to register through the PHLL registration system. The intent to become a </w:t>
      </w:r>
      <w:proofErr w:type="gramStart"/>
      <w:r w:rsidRPr="00754FDA">
        <w:t>Manager</w:t>
      </w:r>
      <w:proofErr w:type="gramEnd"/>
      <w:r w:rsidRPr="00754FDA">
        <w:t xml:space="preserve"> or Coach can be completed as part of the online sign-up or by contacting any member of the PHLL Board of Directors and indicating the division level </w:t>
      </w:r>
      <w:proofErr w:type="gramStart"/>
      <w:r w:rsidRPr="00754FDA">
        <w:t>in</w:t>
      </w:r>
      <w:proofErr w:type="gramEnd"/>
      <w:r w:rsidRPr="00754FDA">
        <w:t xml:space="preserve"> which there is an interest in becoming a Manager or Coach.  </w:t>
      </w:r>
    </w:p>
    <w:p w14:paraId="4664C06B" w14:textId="77777777" w:rsidR="002D749B" w:rsidRPr="00754FDA" w:rsidRDefault="002D749B" w:rsidP="002D749B">
      <w:pPr>
        <w:jc w:val="both"/>
      </w:pPr>
    </w:p>
    <w:p w14:paraId="59B5F4E1" w14:textId="77777777" w:rsidR="002D749B" w:rsidRDefault="002D749B" w:rsidP="002D749B">
      <w:pPr>
        <w:jc w:val="both"/>
      </w:pPr>
      <w:r w:rsidRPr="00754FDA">
        <w:t xml:space="preserve">At the close of Fall and Spring registration, the names of every individual seeking a managerial position in PHLL will be provided to the Chair of the Manager Selection Committee.  Within seven (7) days (or as soon as practicable) of receipt of the list of names of individuals seeking a managerial position, the Chair of the Manager Selection Committee shall call a meeting of the Committee.  </w:t>
      </w:r>
    </w:p>
    <w:p w14:paraId="226C500E" w14:textId="77777777" w:rsidR="002D749B" w:rsidRPr="00754FDA" w:rsidRDefault="002D749B" w:rsidP="002D749B">
      <w:pPr>
        <w:jc w:val="both"/>
      </w:pPr>
    </w:p>
    <w:p w14:paraId="34805366" w14:textId="77777777" w:rsidR="002D749B" w:rsidRDefault="002D749B" w:rsidP="002D749B">
      <w:pPr>
        <w:jc w:val="both"/>
      </w:pPr>
      <w:r w:rsidRPr="00754FDA">
        <w:t xml:space="preserve">Either the President of PHLL or the Vice President of PHLL will attend the committee meeting to provide oversight and ensure a fair process.  Moreover, in advance of the meeting, the President and/or Vice President shall provide the Chair of the Manager Selection Committee with any relevant information related to the managerial candidates to assist the Committee in its vote. </w:t>
      </w:r>
    </w:p>
    <w:p w14:paraId="509D49B5" w14:textId="77777777" w:rsidR="002D749B" w:rsidRPr="00754FDA" w:rsidRDefault="002D749B" w:rsidP="002D749B">
      <w:pPr>
        <w:jc w:val="both"/>
      </w:pPr>
    </w:p>
    <w:p w14:paraId="3A0C4CF7" w14:textId="77777777" w:rsidR="002D749B" w:rsidRDefault="002D749B" w:rsidP="002D749B">
      <w:pPr>
        <w:jc w:val="both"/>
      </w:pPr>
      <w:r w:rsidRPr="00754FDA">
        <w:t xml:space="preserve">At the meeting, the Chair of the Manager Selection Committee will provide each committee member with a ballot.  The ballot will contain the name of each person seeking the position of Manager and a box to check either “yes” or “no.”  The ballots will be completed by each committee member anonymously and submitted to the Chair.  The Chair will then tally the votes for each candidate.  The candidates with the most votes will be approved by the committee as Managers for the upcoming season.  If two or more candidates receive the same number of votes, those candidates who are tied will be voted on a second time with the candidate receiving the most votes being approved by the committee.  </w:t>
      </w:r>
    </w:p>
    <w:p w14:paraId="49A91764" w14:textId="77777777" w:rsidR="002D749B" w:rsidRPr="00754FDA" w:rsidRDefault="002D749B" w:rsidP="002D749B">
      <w:pPr>
        <w:jc w:val="both"/>
      </w:pPr>
    </w:p>
    <w:p w14:paraId="04F18291" w14:textId="77777777" w:rsidR="002D749B" w:rsidRDefault="002D749B" w:rsidP="002D749B">
      <w:pPr>
        <w:jc w:val="both"/>
      </w:pPr>
      <w:r w:rsidRPr="00754FDA">
        <w:t xml:space="preserve">By way of example, suppose there are four (4) Majors division teams for the Spring season and six (6) people submit their names for consideration to be Manager.  Three (3) of the candidates receive unanimous (5) “yes” votes and therefore are approved by the Committee.  Two (2) candidates receive three (3) “yes” votes and one (1) candidate </w:t>
      </w:r>
      <w:proofErr w:type="gramStart"/>
      <w:r w:rsidRPr="00754FDA">
        <w:t>receives</w:t>
      </w:r>
      <w:proofErr w:type="gramEnd"/>
      <w:r w:rsidRPr="00754FDA">
        <w:t xml:space="preserve"> two (2) “yes” votes.  In this example, the Committee would have a second vote with the candidates receiving three (3) votes competing head-to-head.  The person receiving the most votes would then be approved by the Committee and sent to the Board along with the individuals that received five (5) votes.   If the Committee is deadlocked, all ties will be broken by the President, or if the President is unavailable, the Vice President. </w:t>
      </w:r>
    </w:p>
    <w:p w14:paraId="694DA054" w14:textId="77777777" w:rsidR="002D749B" w:rsidRPr="00754FDA" w:rsidRDefault="002D749B" w:rsidP="002D749B">
      <w:pPr>
        <w:jc w:val="both"/>
      </w:pPr>
    </w:p>
    <w:p w14:paraId="402A9831" w14:textId="77777777" w:rsidR="002D749B" w:rsidRDefault="002D749B" w:rsidP="002D749B">
      <w:pPr>
        <w:jc w:val="both"/>
      </w:pPr>
      <w:r w:rsidRPr="00754FDA">
        <w:t xml:space="preserve">Once the candidates have been approved by the </w:t>
      </w:r>
      <w:proofErr w:type="gramStart"/>
      <w:r w:rsidRPr="00754FDA">
        <w:t>aforementioned vote</w:t>
      </w:r>
      <w:proofErr w:type="gramEnd"/>
      <w:r w:rsidRPr="00754FDA">
        <w:t xml:space="preserve">, the Committee Chair will submit the names to the President for final vote at the next Board of Directors meeting.  The league President shall submit a final list of Managers to the Board of Directors for approval.  </w:t>
      </w:r>
    </w:p>
    <w:p w14:paraId="18D6B00A" w14:textId="77777777" w:rsidR="002D749B" w:rsidRPr="00754FDA" w:rsidRDefault="002D749B" w:rsidP="002D749B">
      <w:pPr>
        <w:jc w:val="both"/>
      </w:pPr>
    </w:p>
    <w:p w14:paraId="3D1D6D63" w14:textId="77777777" w:rsidR="002D749B" w:rsidRDefault="002D749B" w:rsidP="002D749B">
      <w:pPr>
        <w:jc w:val="both"/>
      </w:pPr>
      <w:r w:rsidRPr="00754FDA">
        <w:t xml:space="preserve">Within 24 hours (or as soon as practicable) of final approval at the Board meeting, the managerial candidates shall be informed of the outcome of the vote.  Within seven (7) days of being informed of the outcome, the candidates chosen as Managers shall provide the Chair of the Manager Selection Committee with the names of </w:t>
      </w:r>
      <w:r w:rsidRPr="00754FDA">
        <w:rPr>
          <w:u w:val="single"/>
        </w:rPr>
        <w:t>no more than two (2)</w:t>
      </w:r>
      <w:r w:rsidRPr="00754FDA">
        <w:t xml:space="preserve"> individuals the Managers seek to have as assistant coaches on their staff.  The Committee will either approve or deny the coaching requests.  If approved, the Chair will submit the assistant coaches’ names to the Board of Directors for final approval. </w:t>
      </w:r>
    </w:p>
    <w:p w14:paraId="5FE645D2" w14:textId="77777777" w:rsidR="002D749B" w:rsidRPr="00754FDA" w:rsidRDefault="002D749B" w:rsidP="002D749B">
      <w:pPr>
        <w:jc w:val="both"/>
      </w:pPr>
    </w:p>
    <w:p w14:paraId="2CFA43C9" w14:textId="77777777" w:rsidR="002D749B" w:rsidRPr="002D749B" w:rsidRDefault="002D749B" w:rsidP="002D749B">
      <w:pPr>
        <w:pStyle w:val="ListParagraph"/>
        <w:numPr>
          <w:ilvl w:val="0"/>
          <w:numId w:val="39"/>
        </w:numPr>
        <w:spacing w:after="160" w:line="278" w:lineRule="auto"/>
        <w:jc w:val="both"/>
        <w:rPr>
          <w:rFonts w:ascii="Calibri Light" w:hAnsi="Calibri Light" w:cs="Calibri Light"/>
          <w:b/>
          <w:bCs/>
          <w:color w:val="2F5496" w:themeColor="accent5" w:themeShade="BF"/>
          <w:sz w:val="24"/>
          <w:szCs w:val="24"/>
        </w:rPr>
      </w:pPr>
      <w:r w:rsidRPr="002D749B">
        <w:rPr>
          <w:rFonts w:ascii="Calibri Light" w:hAnsi="Calibri Light" w:cs="Calibri Light"/>
          <w:b/>
          <w:bCs/>
          <w:color w:val="2F5496" w:themeColor="accent5" w:themeShade="BF"/>
          <w:sz w:val="24"/>
          <w:szCs w:val="24"/>
        </w:rPr>
        <w:t xml:space="preserve">Seniority. </w:t>
      </w:r>
    </w:p>
    <w:p w14:paraId="1807412D" w14:textId="77777777" w:rsidR="002D749B" w:rsidRPr="00754FDA" w:rsidRDefault="002D749B" w:rsidP="002D749B">
      <w:pPr>
        <w:jc w:val="both"/>
      </w:pPr>
      <w:r w:rsidRPr="00754FDA">
        <w:t>Managers and Coaches shall NOT be considered as having seniority. Each season, managers and coaches shall be selected using the process outlined above with final approval of the Board of Directors.</w:t>
      </w:r>
    </w:p>
    <w:p w14:paraId="000000ED" w14:textId="77777777" w:rsidR="000F3911" w:rsidRPr="00571D50" w:rsidRDefault="000F3911"/>
    <w:p w14:paraId="000000EE" w14:textId="77777777" w:rsidR="000F3911" w:rsidRPr="00571D50" w:rsidRDefault="00765A69">
      <w:pPr>
        <w:pStyle w:val="Heading2"/>
        <w:rPr>
          <w:b/>
        </w:rPr>
      </w:pPr>
      <w:bookmarkStart w:id="56" w:name="_Toc123631236"/>
      <w:r w:rsidRPr="00571D50">
        <w:rPr>
          <w:b/>
        </w:rPr>
        <w:lastRenderedPageBreak/>
        <w:t>Section 2- Umpires</w:t>
      </w:r>
      <w:bookmarkEnd w:id="56"/>
    </w:p>
    <w:p w14:paraId="000000EF" w14:textId="77777777" w:rsidR="000F3911" w:rsidRPr="00571D50" w:rsidRDefault="00765A69">
      <w:pPr>
        <w:pStyle w:val="Heading3"/>
      </w:pPr>
      <w:bookmarkStart w:id="57" w:name="_Toc123628637"/>
      <w:bookmarkStart w:id="58" w:name="_Toc123630045"/>
      <w:r w:rsidRPr="00571D50">
        <w:t>A.  Meetings and Training</w:t>
      </w:r>
      <w:bookmarkEnd w:id="57"/>
      <w:bookmarkEnd w:id="58"/>
    </w:p>
    <w:p w14:paraId="000000F0" w14:textId="77777777" w:rsidR="000F3911" w:rsidRPr="00571D50" w:rsidRDefault="00765A69">
      <w:r w:rsidRPr="00571D50">
        <w:t>Umpires are required to attend meetings and appropriate training as required by league officials and/or the Board of Directors.</w:t>
      </w:r>
    </w:p>
    <w:p w14:paraId="000000F1" w14:textId="77777777" w:rsidR="000F3911" w:rsidRPr="00571D50" w:rsidRDefault="000F3911"/>
    <w:p w14:paraId="000000F2" w14:textId="77777777" w:rsidR="000F3911" w:rsidRPr="00571D50" w:rsidRDefault="00765A69">
      <w:pPr>
        <w:pStyle w:val="Heading3"/>
      </w:pPr>
      <w:bookmarkStart w:id="59" w:name="_Toc123628638"/>
      <w:bookmarkStart w:id="60" w:name="_Toc123630046"/>
      <w:r w:rsidRPr="00571D50">
        <w:t>B.  Selection</w:t>
      </w:r>
      <w:bookmarkEnd w:id="59"/>
      <w:bookmarkEnd w:id="60"/>
    </w:p>
    <w:p w14:paraId="000000F3" w14:textId="77777777" w:rsidR="000F3911" w:rsidRPr="00571D50" w:rsidRDefault="00765A69">
      <w:r w:rsidRPr="00571D50">
        <w:t>Any interested person wanting to volunteer (unpaid/no reimbursement of any kind) umpire is required to register through the PHLL registration system.  All non-junior paid umpires are required to register as an umpire through the Little League International Umpire Registry with a completed/approval background check by LLI.  Paid umpires will be considered independent contractors as defined in Florida Statutes 440.02 (c) 11 and will be treated as such.</w:t>
      </w:r>
    </w:p>
    <w:p w14:paraId="000000F4" w14:textId="77777777" w:rsidR="000F3911" w:rsidRPr="00571D50" w:rsidRDefault="000F3911"/>
    <w:p w14:paraId="000000F5" w14:textId="77777777" w:rsidR="000F3911" w:rsidRPr="00571D50" w:rsidRDefault="00765A69">
      <w:r w:rsidRPr="00571D50">
        <w:t>The list of interested umpires shall be reviewed by the appropriate committee and forwarded to the League President. The League President shall submit a final list to the Board of Directors for approval.  Final approval by the Board of Directors shall be made prior to the start of the season.</w:t>
      </w:r>
    </w:p>
    <w:p w14:paraId="000000F6" w14:textId="77777777" w:rsidR="000F3911" w:rsidRPr="00571D50" w:rsidRDefault="000F3911"/>
    <w:p w14:paraId="000000F7" w14:textId="77777777" w:rsidR="000F3911" w:rsidRPr="00571D50" w:rsidRDefault="00765A69">
      <w:pPr>
        <w:pStyle w:val="Heading3"/>
      </w:pPr>
      <w:bookmarkStart w:id="61" w:name="_Toc123628639"/>
      <w:bookmarkStart w:id="62" w:name="_Toc123630047"/>
      <w:r w:rsidRPr="00571D50">
        <w:t>C.  Seniority</w:t>
      </w:r>
      <w:bookmarkEnd w:id="61"/>
      <w:bookmarkEnd w:id="62"/>
    </w:p>
    <w:p w14:paraId="000000F8" w14:textId="77777777" w:rsidR="000F3911" w:rsidRPr="00571D50" w:rsidRDefault="00765A69">
      <w:r w:rsidRPr="00571D50">
        <w:t>Umpires shall NOT be considered as having seniority.  Each season, the final decision of selecting umpires shall be the responsibility of the Board of Directors. Field Decorum (section XIV of the LLB Rules and Regulations) is expected by all PHLL Umpires.</w:t>
      </w:r>
    </w:p>
    <w:p w14:paraId="000000F9" w14:textId="77777777" w:rsidR="000F3911" w:rsidRPr="00571D50" w:rsidRDefault="000F3911"/>
    <w:p w14:paraId="000000FA" w14:textId="77777777" w:rsidR="000F3911" w:rsidRPr="00571D50" w:rsidRDefault="00765A69">
      <w:pPr>
        <w:pStyle w:val="Heading3"/>
      </w:pPr>
      <w:bookmarkStart w:id="63" w:name="_Toc123628640"/>
      <w:bookmarkStart w:id="64" w:name="_Toc123630048"/>
      <w:r w:rsidRPr="00571D50">
        <w:t>D.  Priority of Assignments</w:t>
      </w:r>
      <w:bookmarkEnd w:id="63"/>
      <w:bookmarkEnd w:id="64"/>
    </w:p>
    <w:p w14:paraId="000000FB" w14:textId="77777777" w:rsidR="000F3911" w:rsidRPr="00571D50" w:rsidRDefault="00765A69">
      <w:r w:rsidRPr="00571D50">
        <w:t xml:space="preserve">The local league’s Umpire in Chief or designee will be responsible for scheduling the league approved umpires in a priority order as follows: </w:t>
      </w:r>
    </w:p>
    <w:p w14:paraId="000000FC" w14:textId="77777777" w:rsidR="000F3911" w:rsidRPr="00571D50" w:rsidRDefault="00765A69">
      <w:pPr>
        <w:numPr>
          <w:ilvl w:val="0"/>
          <w:numId w:val="18"/>
        </w:numPr>
        <w:pBdr>
          <w:top w:val="nil"/>
          <w:left w:val="nil"/>
          <w:bottom w:val="nil"/>
          <w:right w:val="nil"/>
          <w:between w:val="nil"/>
        </w:pBdr>
      </w:pPr>
      <w:r w:rsidRPr="00571D50">
        <w:rPr>
          <w:color w:val="000000"/>
        </w:rPr>
        <w:t>All District scheduled Inter-League Regular Season Games</w:t>
      </w:r>
    </w:p>
    <w:p w14:paraId="000000FD" w14:textId="77777777" w:rsidR="000F3911" w:rsidRPr="00571D50" w:rsidRDefault="00765A69">
      <w:pPr>
        <w:numPr>
          <w:ilvl w:val="0"/>
          <w:numId w:val="18"/>
        </w:numPr>
        <w:pBdr>
          <w:top w:val="nil"/>
          <w:left w:val="nil"/>
          <w:bottom w:val="nil"/>
          <w:right w:val="nil"/>
          <w:between w:val="nil"/>
        </w:pBdr>
      </w:pPr>
      <w:r w:rsidRPr="00571D50">
        <w:rPr>
          <w:color w:val="000000"/>
        </w:rPr>
        <w:t xml:space="preserve">All District Tournament Games (in-season and post-season) </w:t>
      </w:r>
    </w:p>
    <w:p w14:paraId="000000FE" w14:textId="77777777" w:rsidR="000F3911" w:rsidRPr="00571D50" w:rsidRDefault="00765A69">
      <w:pPr>
        <w:numPr>
          <w:ilvl w:val="0"/>
          <w:numId w:val="18"/>
        </w:numPr>
        <w:pBdr>
          <w:top w:val="nil"/>
          <w:left w:val="nil"/>
          <w:bottom w:val="nil"/>
          <w:right w:val="nil"/>
          <w:between w:val="nil"/>
        </w:pBdr>
      </w:pPr>
      <w:r w:rsidRPr="00571D50">
        <w:rPr>
          <w:color w:val="000000"/>
        </w:rPr>
        <w:t xml:space="preserve">All PHLL Post-Season Games (AAA divisions baseball and higher) </w:t>
      </w:r>
    </w:p>
    <w:p w14:paraId="000000FF" w14:textId="77777777" w:rsidR="000F3911" w:rsidRPr="00571D50" w:rsidRDefault="00765A69">
      <w:pPr>
        <w:numPr>
          <w:ilvl w:val="0"/>
          <w:numId w:val="18"/>
        </w:numPr>
        <w:pBdr>
          <w:top w:val="nil"/>
          <w:left w:val="nil"/>
          <w:bottom w:val="nil"/>
          <w:right w:val="nil"/>
          <w:between w:val="nil"/>
        </w:pBdr>
      </w:pPr>
      <w:r w:rsidRPr="00571D50">
        <w:rPr>
          <w:color w:val="000000"/>
        </w:rPr>
        <w:t xml:space="preserve">All PHLL Regular season games AAA divisions and higher. </w:t>
      </w:r>
    </w:p>
    <w:p w14:paraId="00000100" w14:textId="77777777" w:rsidR="000F3911" w:rsidRPr="00571D50" w:rsidRDefault="000F3911"/>
    <w:p w14:paraId="00000101" w14:textId="77777777" w:rsidR="000F3911" w:rsidRPr="00571D50" w:rsidRDefault="00765A69">
      <w:r w:rsidRPr="00571D50">
        <w:t>Confirmation of assigned umpires will be provided by the UIC no less than 48 hours before scheduled game time.</w:t>
      </w:r>
    </w:p>
    <w:p w14:paraId="00000102" w14:textId="77777777" w:rsidR="000F3911" w:rsidRPr="00571D50" w:rsidRDefault="000F3911"/>
    <w:p w14:paraId="0000012F" w14:textId="77777777" w:rsidR="000F3911" w:rsidRDefault="000F3911"/>
    <w:p w14:paraId="6282FB04" w14:textId="77777777" w:rsidR="00EB6AAF" w:rsidRPr="0071497E" w:rsidRDefault="00EB6AAF" w:rsidP="00EB6AAF">
      <w:pPr>
        <w:jc w:val="center"/>
        <w:rPr>
          <w:rFonts w:asciiTheme="majorHAnsi" w:hAnsiTheme="majorHAnsi" w:cstheme="majorHAnsi"/>
          <w:b/>
          <w:bCs/>
          <w:color w:val="2F5496" w:themeColor="accent5" w:themeShade="BF"/>
          <w:sz w:val="32"/>
          <w:szCs w:val="32"/>
        </w:rPr>
      </w:pPr>
      <w:r w:rsidRPr="0071497E">
        <w:rPr>
          <w:rFonts w:asciiTheme="majorHAnsi" w:hAnsiTheme="majorHAnsi" w:cstheme="majorHAnsi"/>
          <w:b/>
          <w:bCs/>
          <w:color w:val="2F5496" w:themeColor="accent5" w:themeShade="BF"/>
          <w:sz w:val="32"/>
          <w:szCs w:val="32"/>
        </w:rPr>
        <w:t>ARTICLE VI – Player Selection</w:t>
      </w:r>
    </w:p>
    <w:p w14:paraId="55E4A6F0" w14:textId="77777777" w:rsidR="00EB6AAF" w:rsidRPr="0071497E" w:rsidRDefault="00EB6AAF" w:rsidP="00EB6AAF">
      <w:pPr>
        <w:jc w:val="both"/>
        <w:rPr>
          <w:rFonts w:asciiTheme="majorHAnsi" w:hAnsiTheme="majorHAnsi" w:cstheme="majorHAnsi"/>
          <w:b/>
          <w:bCs/>
          <w:color w:val="2F5496" w:themeColor="accent5" w:themeShade="BF"/>
          <w:sz w:val="26"/>
          <w:szCs w:val="26"/>
        </w:rPr>
      </w:pPr>
      <w:r w:rsidRPr="0071497E">
        <w:rPr>
          <w:rFonts w:asciiTheme="majorHAnsi" w:hAnsiTheme="majorHAnsi" w:cstheme="majorHAnsi"/>
          <w:b/>
          <w:bCs/>
          <w:color w:val="2F5496" w:themeColor="accent5" w:themeShade="BF"/>
          <w:sz w:val="26"/>
          <w:szCs w:val="26"/>
        </w:rPr>
        <w:t>Section 1 – All Divisions</w:t>
      </w:r>
    </w:p>
    <w:p w14:paraId="4CE6F70B" w14:textId="77777777" w:rsidR="0071497E" w:rsidRPr="00007DC1" w:rsidRDefault="0071497E" w:rsidP="00EB6AAF">
      <w:pPr>
        <w:jc w:val="both"/>
        <w:rPr>
          <w:b/>
          <w:bCs/>
        </w:rPr>
      </w:pPr>
    </w:p>
    <w:p w14:paraId="3FE520E6" w14:textId="20BCE223" w:rsidR="00EB6AAF" w:rsidRPr="0071497E" w:rsidRDefault="00EB6AAF" w:rsidP="0071497E">
      <w:pPr>
        <w:pStyle w:val="ListParagraph"/>
        <w:numPr>
          <w:ilvl w:val="0"/>
          <w:numId w:val="36"/>
        </w:numPr>
        <w:jc w:val="both"/>
        <w:rPr>
          <w:sz w:val="24"/>
          <w:szCs w:val="24"/>
        </w:rPr>
      </w:pPr>
      <w:r w:rsidRPr="0071497E">
        <w:rPr>
          <w:sz w:val="24"/>
          <w:szCs w:val="24"/>
          <w:u w:val="single"/>
        </w:rPr>
        <w:t>Retention of Team Rosters</w:t>
      </w:r>
      <w:r w:rsidRPr="0071497E">
        <w:rPr>
          <w:sz w:val="24"/>
          <w:szCs w:val="24"/>
        </w:rPr>
        <w:t>.</w:t>
      </w:r>
    </w:p>
    <w:p w14:paraId="7657C8BD" w14:textId="77777777" w:rsidR="0071497E" w:rsidRPr="00007DC1" w:rsidRDefault="0071497E" w:rsidP="0071497E">
      <w:pPr>
        <w:ind w:left="360"/>
        <w:jc w:val="both"/>
      </w:pPr>
    </w:p>
    <w:p w14:paraId="542BFDFB" w14:textId="77777777" w:rsidR="00EB6AAF" w:rsidRDefault="00EB6AAF" w:rsidP="00EB6AAF">
      <w:pPr>
        <w:ind w:firstLine="720"/>
        <w:jc w:val="both"/>
      </w:pPr>
      <w:r w:rsidRPr="00007DC1">
        <w:t xml:space="preserve">PHLL will use LLI draft Plans “A” or “B” as allowed by LLI. </w:t>
      </w:r>
    </w:p>
    <w:p w14:paraId="47F1F367" w14:textId="77777777" w:rsidR="0071497E" w:rsidRPr="00007DC1" w:rsidRDefault="0071497E" w:rsidP="00EB6AAF">
      <w:pPr>
        <w:ind w:firstLine="720"/>
        <w:jc w:val="both"/>
      </w:pPr>
    </w:p>
    <w:p w14:paraId="36BB6BA3" w14:textId="77777777" w:rsidR="00EB6AAF" w:rsidRDefault="00EB6AAF" w:rsidP="00EB6AAF">
      <w:pPr>
        <w:ind w:firstLine="720"/>
        <w:jc w:val="both"/>
        <w:rPr>
          <w:color w:val="000000" w:themeColor="text1"/>
        </w:rPr>
      </w:pPr>
      <w:r w:rsidRPr="00007DC1">
        <w:rPr>
          <w:color w:val="000000" w:themeColor="text1"/>
        </w:rPr>
        <w:t xml:space="preserve">For Tee Ball, A, AA, AAA, and Intermediate (50/70) divisions, team rosters will not be retained from season to season.  </w:t>
      </w:r>
    </w:p>
    <w:p w14:paraId="100DF71C" w14:textId="77777777" w:rsidR="0071497E" w:rsidRPr="00007DC1" w:rsidRDefault="0071497E" w:rsidP="00EB6AAF">
      <w:pPr>
        <w:ind w:firstLine="720"/>
        <w:jc w:val="both"/>
        <w:rPr>
          <w:color w:val="000000" w:themeColor="text1"/>
        </w:rPr>
      </w:pPr>
    </w:p>
    <w:p w14:paraId="4F1D23CE" w14:textId="77777777" w:rsidR="00EB6AAF" w:rsidRDefault="00EB6AAF" w:rsidP="00EB6AAF">
      <w:pPr>
        <w:ind w:firstLine="720"/>
        <w:jc w:val="both"/>
        <w:rPr>
          <w:color w:val="000000" w:themeColor="text1"/>
        </w:rPr>
      </w:pPr>
      <w:r w:rsidRPr="00007DC1">
        <w:rPr>
          <w:color w:val="000000" w:themeColor="text1"/>
        </w:rPr>
        <w:t xml:space="preserve">For the Majors division, league age players who were rostered on an existing team the previous season will be retained by that team unless (a) the team no longer exists or (b) the player requests that they not be retained by his/her former team.  In either case, the player will be required to participate in player evaluations in advance of the upcoming season and will be entered into the player draft.  </w:t>
      </w:r>
    </w:p>
    <w:p w14:paraId="286A5184" w14:textId="77777777" w:rsidR="0071497E" w:rsidRPr="00007DC1" w:rsidRDefault="0071497E" w:rsidP="00EB6AAF">
      <w:pPr>
        <w:ind w:firstLine="720"/>
        <w:jc w:val="both"/>
        <w:rPr>
          <w:color w:val="000000" w:themeColor="text1"/>
        </w:rPr>
      </w:pPr>
    </w:p>
    <w:p w14:paraId="2BF37CA4" w14:textId="4F97A68C" w:rsidR="00EB6AAF" w:rsidRPr="0071497E" w:rsidRDefault="00EB6AAF" w:rsidP="0071497E">
      <w:pPr>
        <w:pStyle w:val="ListParagraph"/>
        <w:numPr>
          <w:ilvl w:val="0"/>
          <w:numId w:val="36"/>
        </w:numPr>
        <w:jc w:val="both"/>
        <w:rPr>
          <w:sz w:val="24"/>
          <w:szCs w:val="24"/>
          <w:u w:val="single"/>
        </w:rPr>
      </w:pPr>
      <w:r w:rsidRPr="0071497E">
        <w:rPr>
          <w:sz w:val="24"/>
          <w:szCs w:val="24"/>
          <w:u w:val="single"/>
        </w:rPr>
        <w:t>Selection of Teams.</w:t>
      </w:r>
    </w:p>
    <w:p w14:paraId="10D82888" w14:textId="77777777" w:rsidR="0071497E" w:rsidRPr="00007DC1" w:rsidRDefault="0071497E" w:rsidP="0071497E">
      <w:pPr>
        <w:pStyle w:val="ListParagraph"/>
        <w:ind w:left="1080"/>
        <w:jc w:val="both"/>
      </w:pPr>
    </w:p>
    <w:p w14:paraId="37015B26" w14:textId="77777777" w:rsidR="00EB6AAF" w:rsidRDefault="00EB6AAF" w:rsidP="00EB6AAF">
      <w:pPr>
        <w:jc w:val="both"/>
      </w:pPr>
      <w:r w:rsidRPr="00007DC1">
        <w:tab/>
        <w:t>In all cases, how teams are selected will be determined by the number of participants signed up for the given season and/or division of play.  The selection process may include one or more of the following selection elements:</w:t>
      </w:r>
    </w:p>
    <w:p w14:paraId="393C2DB9" w14:textId="77777777" w:rsidR="0071497E" w:rsidRPr="00007DC1" w:rsidRDefault="0071497E" w:rsidP="00EB6AAF">
      <w:pPr>
        <w:jc w:val="both"/>
      </w:pPr>
    </w:p>
    <w:p w14:paraId="4A1283CA" w14:textId="77777777" w:rsidR="00EB6AAF" w:rsidRDefault="00EB6AAF" w:rsidP="00EB6AAF">
      <w:pPr>
        <w:ind w:left="1440" w:hanging="720"/>
        <w:jc w:val="both"/>
      </w:pPr>
      <w:r w:rsidRPr="00007DC1">
        <w:t>1.</w:t>
      </w:r>
      <w:r w:rsidRPr="00007DC1">
        <w:tab/>
        <w:t xml:space="preserve">Consideration </w:t>
      </w:r>
      <w:r w:rsidRPr="00007DC1">
        <w:rPr>
          <w:color w:val="000000" w:themeColor="text1"/>
        </w:rPr>
        <w:t xml:space="preserve">of </w:t>
      </w:r>
      <w:r w:rsidRPr="00007DC1">
        <w:t xml:space="preserve">player requests for a team/coach/manager/sibling player(s) documented by the player registration system will be made.  </w:t>
      </w:r>
      <w:r w:rsidRPr="00007DC1">
        <w:rPr>
          <w:b/>
          <w:bCs/>
        </w:rPr>
        <w:t>There is no guarantee these requests will be honored by PHLL.</w:t>
      </w:r>
      <w:r w:rsidRPr="00007DC1">
        <w:t xml:space="preserve"> </w:t>
      </w:r>
    </w:p>
    <w:p w14:paraId="6FD7E188" w14:textId="77777777" w:rsidR="0071497E" w:rsidRPr="00007DC1" w:rsidRDefault="0071497E" w:rsidP="00EB6AAF">
      <w:pPr>
        <w:ind w:left="1440" w:hanging="720"/>
        <w:jc w:val="both"/>
      </w:pPr>
    </w:p>
    <w:p w14:paraId="4356C50F" w14:textId="77777777" w:rsidR="00EB6AAF" w:rsidRDefault="00EB6AAF" w:rsidP="00EB6AAF">
      <w:pPr>
        <w:ind w:left="1440" w:hanging="720"/>
        <w:jc w:val="both"/>
        <w:rPr>
          <w:b/>
          <w:bCs/>
        </w:rPr>
      </w:pPr>
      <w:r w:rsidRPr="00007DC1">
        <w:t>2.</w:t>
      </w:r>
      <w:r w:rsidRPr="00007DC1">
        <w:tab/>
        <w:t xml:space="preserve">Consideration </w:t>
      </w:r>
      <w:r w:rsidRPr="00007DC1">
        <w:rPr>
          <w:color w:val="000000" w:themeColor="text1"/>
        </w:rPr>
        <w:t xml:space="preserve">of </w:t>
      </w:r>
      <w:r w:rsidRPr="00007DC1">
        <w:t xml:space="preserve">Manager requests for specific assistant coach(es) documented in the volunteer registration system will be made.  </w:t>
      </w:r>
      <w:r w:rsidRPr="00007DC1">
        <w:rPr>
          <w:b/>
          <w:bCs/>
        </w:rPr>
        <w:t>There is no guarantee these requests will be honored by PHLL.</w:t>
      </w:r>
    </w:p>
    <w:p w14:paraId="398CA77D" w14:textId="77777777" w:rsidR="0071497E" w:rsidRPr="00007DC1" w:rsidRDefault="0071497E" w:rsidP="00EB6AAF">
      <w:pPr>
        <w:ind w:left="1440" w:hanging="720"/>
        <w:jc w:val="both"/>
      </w:pPr>
    </w:p>
    <w:p w14:paraId="72D2A0C5" w14:textId="77777777" w:rsidR="00EB6AAF" w:rsidRDefault="00EB6AAF" w:rsidP="00EB6AAF">
      <w:pPr>
        <w:ind w:left="1440" w:hanging="720"/>
        <w:jc w:val="both"/>
        <w:rPr>
          <w:b/>
          <w:bCs/>
        </w:rPr>
      </w:pPr>
      <w:r w:rsidRPr="00007DC1">
        <w:t>3.</w:t>
      </w:r>
      <w:r w:rsidRPr="00007DC1">
        <w:tab/>
        <w:t xml:space="preserve">Players wishing to “play up” in the next level </w:t>
      </w:r>
      <w:r w:rsidRPr="00007DC1">
        <w:rPr>
          <w:color w:val="000000" w:themeColor="text1"/>
        </w:rPr>
        <w:t xml:space="preserve">division </w:t>
      </w:r>
      <w:r w:rsidRPr="00007DC1">
        <w:t xml:space="preserve">may request in writing through the registration system.  </w:t>
      </w:r>
      <w:r w:rsidRPr="00007DC1">
        <w:rPr>
          <w:b/>
          <w:bCs/>
        </w:rPr>
        <w:t>There is no guarantee these requests will be honored by PHLL.</w:t>
      </w:r>
    </w:p>
    <w:p w14:paraId="450E8CEE" w14:textId="77777777" w:rsidR="0071497E" w:rsidRPr="00007DC1" w:rsidRDefault="0071497E" w:rsidP="00EB6AAF">
      <w:pPr>
        <w:ind w:left="1440" w:hanging="720"/>
        <w:jc w:val="both"/>
        <w:rPr>
          <w:b/>
          <w:bCs/>
        </w:rPr>
      </w:pPr>
    </w:p>
    <w:p w14:paraId="156E9AFB" w14:textId="088A6E83" w:rsidR="00EB6AAF" w:rsidRPr="0071497E" w:rsidRDefault="00EB6AAF" w:rsidP="0071497E">
      <w:pPr>
        <w:pStyle w:val="ListParagraph"/>
        <w:numPr>
          <w:ilvl w:val="0"/>
          <w:numId w:val="18"/>
        </w:numPr>
        <w:jc w:val="both"/>
        <w:rPr>
          <w:color w:val="000000" w:themeColor="text1"/>
        </w:rPr>
      </w:pPr>
      <w:r w:rsidRPr="00007DC1">
        <w:t xml:space="preserve">Team assignments with no evaluation of player skill </w:t>
      </w:r>
      <w:r w:rsidRPr="0071497E">
        <w:rPr>
          <w:color w:val="000000" w:themeColor="text1"/>
        </w:rPr>
        <w:t>(see Article VI.A., above).</w:t>
      </w:r>
    </w:p>
    <w:p w14:paraId="1AECC691" w14:textId="77777777" w:rsidR="0071497E" w:rsidRPr="00007DC1" w:rsidRDefault="0071497E" w:rsidP="0071497E">
      <w:pPr>
        <w:pStyle w:val="ListParagraph"/>
        <w:ind w:left="1440"/>
        <w:jc w:val="both"/>
      </w:pPr>
    </w:p>
    <w:p w14:paraId="4F3C5AEF" w14:textId="16144F6D" w:rsidR="00EB6AAF" w:rsidRDefault="00EB6AAF" w:rsidP="00EB6AAF">
      <w:pPr>
        <w:jc w:val="both"/>
      </w:pPr>
      <w:r w:rsidRPr="00007DC1">
        <w:tab/>
      </w:r>
      <w:r w:rsidR="0071497E">
        <w:t>6</w:t>
      </w:r>
      <w:r w:rsidRPr="00007DC1">
        <w:t>.</w:t>
      </w:r>
      <w:r w:rsidRPr="00007DC1">
        <w:tab/>
        <w:t xml:space="preserve">Team assignments made through the </w:t>
      </w:r>
      <w:r w:rsidRPr="00007DC1">
        <w:rPr>
          <w:color w:val="000000" w:themeColor="text1"/>
        </w:rPr>
        <w:t>PHLL Skills Assessment Process</w:t>
      </w:r>
      <w:r w:rsidRPr="00007DC1">
        <w:t xml:space="preserve">. </w:t>
      </w:r>
    </w:p>
    <w:p w14:paraId="3BA0C3EA" w14:textId="77777777" w:rsidR="0071497E" w:rsidRPr="00007DC1" w:rsidRDefault="0071497E" w:rsidP="00EB6AAF">
      <w:pPr>
        <w:jc w:val="both"/>
      </w:pPr>
    </w:p>
    <w:p w14:paraId="5979752A" w14:textId="0842A192" w:rsidR="00EB6AAF" w:rsidRPr="00007DC1" w:rsidRDefault="0071497E" w:rsidP="00EB6AAF">
      <w:pPr>
        <w:ind w:left="1440" w:hanging="720"/>
        <w:jc w:val="both"/>
      </w:pPr>
      <w:r>
        <w:t>7</w:t>
      </w:r>
      <w:r w:rsidR="00EB6AAF" w:rsidRPr="00007DC1">
        <w:t>.</w:t>
      </w:r>
      <w:r w:rsidR="00EB6AAF" w:rsidRPr="00007DC1">
        <w:tab/>
        <w:t xml:space="preserve">Consideration of a player team roster change when requested in season registration comments. </w:t>
      </w:r>
    </w:p>
    <w:p w14:paraId="730CAC2B" w14:textId="77777777" w:rsidR="0071497E" w:rsidRDefault="0071497E" w:rsidP="00EB6AAF">
      <w:pPr>
        <w:jc w:val="both"/>
        <w:rPr>
          <w:b/>
          <w:bCs/>
        </w:rPr>
      </w:pPr>
    </w:p>
    <w:p w14:paraId="2390AD24" w14:textId="302E15F2" w:rsidR="00EB6AAF" w:rsidRDefault="00EB6AAF" w:rsidP="00EB6AAF">
      <w:pPr>
        <w:jc w:val="both"/>
        <w:rPr>
          <w:b/>
          <w:bCs/>
        </w:rPr>
      </w:pPr>
      <w:r w:rsidRPr="00007DC1">
        <w:rPr>
          <w:b/>
          <w:bCs/>
        </w:rPr>
        <w:t xml:space="preserve">No matter how the selection of teams is made, it is the intent of PHLL to have a fair and equitable distribution of player talent for safe and competitive teams. </w:t>
      </w:r>
    </w:p>
    <w:p w14:paraId="56733AAC" w14:textId="77777777" w:rsidR="0071497E" w:rsidRPr="00007DC1" w:rsidRDefault="0071497E" w:rsidP="00EB6AAF">
      <w:pPr>
        <w:jc w:val="both"/>
        <w:rPr>
          <w:b/>
          <w:bCs/>
        </w:rPr>
      </w:pPr>
    </w:p>
    <w:p w14:paraId="004F129A" w14:textId="77777777" w:rsidR="00EB6AAF" w:rsidRPr="0071497E" w:rsidRDefault="00EB6AAF" w:rsidP="00EB6AAF">
      <w:pPr>
        <w:jc w:val="both"/>
        <w:rPr>
          <w:sz w:val="24"/>
          <w:szCs w:val="24"/>
        </w:rPr>
      </w:pPr>
      <w:r w:rsidRPr="0071497E">
        <w:rPr>
          <w:sz w:val="24"/>
          <w:szCs w:val="24"/>
        </w:rPr>
        <w:t>C.</w:t>
      </w:r>
      <w:r w:rsidRPr="0071497E">
        <w:rPr>
          <w:sz w:val="24"/>
          <w:szCs w:val="24"/>
        </w:rPr>
        <w:tab/>
      </w:r>
      <w:r w:rsidRPr="0071497E">
        <w:rPr>
          <w:sz w:val="24"/>
          <w:szCs w:val="24"/>
          <w:u w:val="single"/>
        </w:rPr>
        <w:t>Determination of Selection Process</w:t>
      </w:r>
      <w:r w:rsidRPr="0071497E">
        <w:rPr>
          <w:sz w:val="24"/>
          <w:szCs w:val="24"/>
        </w:rPr>
        <w:t>.</w:t>
      </w:r>
    </w:p>
    <w:p w14:paraId="65851EBC" w14:textId="77777777" w:rsidR="0071497E" w:rsidRDefault="00EB6AAF" w:rsidP="00EB6AAF">
      <w:pPr>
        <w:jc w:val="both"/>
      </w:pPr>
      <w:r w:rsidRPr="00007DC1">
        <w:tab/>
      </w:r>
    </w:p>
    <w:p w14:paraId="74894D39" w14:textId="7F3D1615" w:rsidR="00EB6AAF" w:rsidRPr="00007DC1" w:rsidRDefault="00EB6AAF" w:rsidP="0071497E">
      <w:pPr>
        <w:ind w:firstLine="720"/>
        <w:jc w:val="both"/>
      </w:pPr>
      <w:r w:rsidRPr="00007DC1">
        <w:t xml:space="preserve">It is the responsibility of the Player Agent, President, and each Vice President to recommend to the PHLL BOD how each division level team(s) will be selected once registration has closed for a season of play.  The PHLL BOD will review each divisional recommendation and determine through BOD vote how many teams are selected for the season of play. </w:t>
      </w:r>
    </w:p>
    <w:p w14:paraId="710BAF6A" w14:textId="77777777" w:rsidR="0071497E" w:rsidRDefault="0071497E" w:rsidP="00EB6AAF">
      <w:pPr>
        <w:jc w:val="both"/>
        <w:rPr>
          <w:b/>
          <w:bCs/>
        </w:rPr>
      </w:pPr>
    </w:p>
    <w:p w14:paraId="52647526" w14:textId="241F326E" w:rsidR="00EB6AAF" w:rsidRPr="0071497E" w:rsidRDefault="00EB6AAF" w:rsidP="00EB6AAF">
      <w:pPr>
        <w:jc w:val="both"/>
        <w:rPr>
          <w:b/>
          <w:bCs/>
          <w:color w:val="2F5496" w:themeColor="accent5" w:themeShade="BF"/>
          <w:sz w:val="26"/>
          <w:szCs w:val="26"/>
        </w:rPr>
      </w:pPr>
      <w:r w:rsidRPr="0071497E">
        <w:rPr>
          <w:b/>
          <w:bCs/>
          <w:color w:val="2F5496" w:themeColor="accent5" w:themeShade="BF"/>
          <w:sz w:val="26"/>
          <w:szCs w:val="26"/>
        </w:rPr>
        <w:t>Section 2 – PHLL Draft Method</w:t>
      </w:r>
    </w:p>
    <w:p w14:paraId="67F143F8" w14:textId="77777777" w:rsidR="0071497E" w:rsidRPr="00007DC1" w:rsidRDefault="0071497E" w:rsidP="00EB6AAF">
      <w:pPr>
        <w:jc w:val="both"/>
        <w:rPr>
          <w:b/>
          <w:bCs/>
        </w:rPr>
      </w:pPr>
    </w:p>
    <w:p w14:paraId="72EF1B2D" w14:textId="2A9A402C" w:rsidR="00EB6AAF" w:rsidRPr="0071497E" w:rsidRDefault="00EB6AAF" w:rsidP="0071497E">
      <w:pPr>
        <w:pStyle w:val="ListParagraph"/>
        <w:numPr>
          <w:ilvl w:val="0"/>
          <w:numId w:val="37"/>
        </w:numPr>
        <w:jc w:val="both"/>
        <w:rPr>
          <w:sz w:val="24"/>
          <w:szCs w:val="24"/>
        </w:rPr>
      </w:pPr>
      <w:r w:rsidRPr="0071497E">
        <w:rPr>
          <w:sz w:val="24"/>
          <w:szCs w:val="24"/>
          <w:u w:val="single"/>
        </w:rPr>
        <w:t>LLI Local League Draft Method</w:t>
      </w:r>
      <w:r w:rsidRPr="0071497E">
        <w:rPr>
          <w:sz w:val="24"/>
          <w:szCs w:val="24"/>
        </w:rPr>
        <w:t>.</w:t>
      </w:r>
    </w:p>
    <w:p w14:paraId="262D1563" w14:textId="77777777" w:rsidR="0071497E" w:rsidRPr="00007DC1" w:rsidRDefault="0071497E" w:rsidP="0071497E">
      <w:pPr>
        <w:pStyle w:val="ListParagraph"/>
        <w:ind w:left="1440"/>
        <w:jc w:val="both"/>
      </w:pPr>
    </w:p>
    <w:p w14:paraId="7BCA8AD6" w14:textId="77777777" w:rsidR="0071497E" w:rsidRDefault="00EB6AAF" w:rsidP="00EB6AAF">
      <w:pPr>
        <w:jc w:val="both"/>
      </w:pPr>
      <w:r w:rsidRPr="00007DC1">
        <w:tab/>
        <w:t>PHLL follows the Little League International “Local League Draft Methods” located in the LLI Operation Policies.</w:t>
      </w:r>
    </w:p>
    <w:p w14:paraId="59F28E86" w14:textId="28F93748" w:rsidR="00EB6AAF" w:rsidRPr="00007DC1" w:rsidRDefault="00EB6AAF" w:rsidP="00EB6AAF">
      <w:pPr>
        <w:jc w:val="both"/>
      </w:pPr>
      <w:r w:rsidRPr="00007DC1">
        <w:t xml:space="preserve">  </w:t>
      </w:r>
    </w:p>
    <w:p w14:paraId="49528A37" w14:textId="165927E9" w:rsidR="00EB6AAF" w:rsidRPr="0071497E" w:rsidRDefault="00EB6AAF" w:rsidP="0071497E">
      <w:pPr>
        <w:pStyle w:val="ListParagraph"/>
        <w:numPr>
          <w:ilvl w:val="0"/>
          <w:numId w:val="37"/>
        </w:numPr>
        <w:jc w:val="both"/>
        <w:rPr>
          <w:sz w:val="24"/>
          <w:szCs w:val="24"/>
        </w:rPr>
      </w:pPr>
      <w:r w:rsidRPr="0071497E">
        <w:rPr>
          <w:sz w:val="24"/>
          <w:szCs w:val="24"/>
          <w:u w:val="single"/>
        </w:rPr>
        <w:t>General Rules for Execution of a Draft</w:t>
      </w:r>
      <w:r w:rsidRPr="0071497E">
        <w:rPr>
          <w:sz w:val="24"/>
          <w:szCs w:val="24"/>
        </w:rPr>
        <w:t>.</w:t>
      </w:r>
    </w:p>
    <w:p w14:paraId="5A916193" w14:textId="77777777" w:rsidR="0071497E" w:rsidRPr="00007DC1" w:rsidRDefault="0071497E" w:rsidP="0071497E">
      <w:pPr>
        <w:pStyle w:val="ListParagraph"/>
        <w:ind w:left="1440"/>
        <w:jc w:val="both"/>
      </w:pPr>
    </w:p>
    <w:p w14:paraId="7E8D2A28" w14:textId="77777777" w:rsidR="00EB6AAF" w:rsidRDefault="00EB6AAF" w:rsidP="00EB6AAF">
      <w:pPr>
        <w:ind w:left="2160" w:hanging="720"/>
        <w:jc w:val="both"/>
        <w:rPr>
          <w:color w:val="000000" w:themeColor="text1"/>
        </w:rPr>
      </w:pPr>
      <w:r w:rsidRPr="00007DC1">
        <w:t>1.</w:t>
      </w:r>
      <w:r w:rsidRPr="00007DC1">
        <w:tab/>
        <w:t xml:space="preserve">No draft will be conducted without the </w:t>
      </w:r>
      <w:r w:rsidRPr="00007DC1">
        <w:rPr>
          <w:color w:val="000000" w:themeColor="text1"/>
        </w:rPr>
        <w:t xml:space="preserve">league President or Vice President in attendance. </w:t>
      </w:r>
    </w:p>
    <w:p w14:paraId="7C68FBCD" w14:textId="77777777" w:rsidR="0071497E" w:rsidRPr="00007DC1" w:rsidRDefault="0071497E" w:rsidP="00EB6AAF">
      <w:pPr>
        <w:ind w:left="2160" w:hanging="720"/>
        <w:jc w:val="both"/>
      </w:pPr>
    </w:p>
    <w:p w14:paraId="089739FE" w14:textId="77777777" w:rsidR="00EB6AAF" w:rsidRDefault="00EB6AAF" w:rsidP="00EB6AAF">
      <w:pPr>
        <w:ind w:left="2160" w:hanging="720"/>
        <w:jc w:val="both"/>
      </w:pPr>
      <w:r w:rsidRPr="00007DC1">
        <w:t>2.</w:t>
      </w:r>
      <w:r w:rsidRPr="00007DC1">
        <w:tab/>
        <w:t xml:space="preserve">The Player Agent (or league official in the absence of the Player Agent) will conduct each draft. </w:t>
      </w:r>
    </w:p>
    <w:p w14:paraId="41E44BFE" w14:textId="77777777" w:rsidR="0071497E" w:rsidRPr="00007DC1" w:rsidRDefault="0071497E" w:rsidP="00EB6AAF">
      <w:pPr>
        <w:ind w:left="2160" w:hanging="720"/>
        <w:jc w:val="both"/>
      </w:pPr>
    </w:p>
    <w:p w14:paraId="2C9889AF" w14:textId="77777777" w:rsidR="00EB6AAF" w:rsidRDefault="00EB6AAF" w:rsidP="00EB6AAF">
      <w:pPr>
        <w:ind w:left="2160" w:hanging="720"/>
        <w:jc w:val="both"/>
      </w:pPr>
      <w:r w:rsidRPr="00007DC1">
        <w:t>3.</w:t>
      </w:r>
      <w:r w:rsidRPr="00007DC1">
        <w:tab/>
        <w:t xml:space="preserve">Only the team Managers, Player Agent, President, Vice President of the Division, and one board member may observe the draft process.  Other than team managers, any observer with a child in the draft will recuse themselves from the draft meeting. </w:t>
      </w:r>
    </w:p>
    <w:p w14:paraId="48EFA370" w14:textId="77777777" w:rsidR="0071497E" w:rsidRPr="00007DC1" w:rsidRDefault="0071497E" w:rsidP="00EB6AAF">
      <w:pPr>
        <w:ind w:left="2160" w:hanging="720"/>
        <w:jc w:val="both"/>
      </w:pPr>
    </w:p>
    <w:p w14:paraId="72E6D231" w14:textId="77777777" w:rsidR="00EB6AAF" w:rsidRDefault="00EB6AAF" w:rsidP="00EB6AAF">
      <w:pPr>
        <w:ind w:left="2160" w:hanging="720"/>
        <w:jc w:val="both"/>
      </w:pPr>
      <w:r w:rsidRPr="00007DC1">
        <w:lastRenderedPageBreak/>
        <w:t>4.</w:t>
      </w:r>
      <w:r w:rsidRPr="00007DC1">
        <w:tab/>
        <w:t xml:space="preserve">No Manager or observer included in the draft may disclose the player draft position once the draft is completed. </w:t>
      </w:r>
    </w:p>
    <w:p w14:paraId="28AB137E" w14:textId="77777777" w:rsidR="0071497E" w:rsidRPr="00007DC1" w:rsidRDefault="0071497E" w:rsidP="00EB6AAF">
      <w:pPr>
        <w:ind w:left="2160" w:hanging="720"/>
        <w:jc w:val="both"/>
      </w:pPr>
    </w:p>
    <w:p w14:paraId="1C1A96EB" w14:textId="77777777" w:rsidR="00EB6AAF" w:rsidRDefault="00EB6AAF" w:rsidP="00EB6AAF">
      <w:pPr>
        <w:ind w:left="2160" w:hanging="720"/>
        <w:jc w:val="both"/>
      </w:pPr>
      <w:r w:rsidRPr="00007DC1">
        <w:t>5.</w:t>
      </w:r>
      <w:r w:rsidRPr="00007DC1">
        <w:tab/>
        <w:t xml:space="preserve">There will be no communication between Managers and prospective players or parents/guardians leading to the draft.  All communication will be handled by the Player Agent. </w:t>
      </w:r>
    </w:p>
    <w:p w14:paraId="0F03698B" w14:textId="77777777" w:rsidR="0071497E" w:rsidRPr="00007DC1" w:rsidRDefault="0071497E" w:rsidP="00EB6AAF">
      <w:pPr>
        <w:ind w:left="2160" w:hanging="720"/>
        <w:jc w:val="both"/>
      </w:pPr>
    </w:p>
    <w:p w14:paraId="431C6540" w14:textId="77777777" w:rsidR="00EB6AAF" w:rsidRDefault="00EB6AAF" w:rsidP="00EB6AAF">
      <w:pPr>
        <w:ind w:left="2160" w:hanging="720"/>
        <w:jc w:val="both"/>
      </w:pPr>
      <w:r w:rsidRPr="00007DC1">
        <w:t>6.</w:t>
      </w:r>
      <w:r w:rsidRPr="00007DC1">
        <w:tab/>
        <w:t xml:space="preserve">The Player Agent or President prior to the start of the draft will determine the number of players eligible to be drafted in each age group. </w:t>
      </w:r>
    </w:p>
    <w:p w14:paraId="19195584" w14:textId="77777777" w:rsidR="0071497E" w:rsidRPr="00007DC1" w:rsidRDefault="0071497E" w:rsidP="00EB6AAF">
      <w:pPr>
        <w:ind w:left="2160" w:hanging="720"/>
        <w:jc w:val="both"/>
      </w:pPr>
    </w:p>
    <w:p w14:paraId="336524B6" w14:textId="77777777" w:rsidR="00EB6AAF" w:rsidRDefault="00EB6AAF" w:rsidP="00EB6AAF">
      <w:pPr>
        <w:ind w:left="2160" w:hanging="720"/>
        <w:jc w:val="both"/>
        <w:rPr>
          <w:color w:val="000000" w:themeColor="text1"/>
        </w:rPr>
      </w:pPr>
      <w:r w:rsidRPr="00007DC1">
        <w:t>7.</w:t>
      </w:r>
      <w:r w:rsidRPr="00007DC1">
        <w:tab/>
        <w:t xml:space="preserve">LLI requires all league age 12 players to play Majors Division unless a “play down” waiver is submitted and approved </w:t>
      </w:r>
      <w:r w:rsidRPr="00007DC1">
        <w:rPr>
          <w:color w:val="000000" w:themeColor="text1"/>
        </w:rPr>
        <w:t>by the PHLL BOD.</w:t>
      </w:r>
    </w:p>
    <w:p w14:paraId="693D3DFF" w14:textId="77777777" w:rsidR="0071497E" w:rsidRPr="00007DC1" w:rsidRDefault="0071497E" w:rsidP="00EB6AAF">
      <w:pPr>
        <w:ind w:left="2160" w:hanging="720"/>
        <w:jc w:val="both"/>
      </w:pPr>
    </w:p>
    <w:p w14:paraId="4A3E3980" w14:textId="77777777" w:rsidR="00EB6AAF" w:rsidRDefault="00EB6AAF" w:rsidP="00EB6AAF">
      <w:pPr>
        <w:ind w:left="2160" w:hanging="720"/>
        <w:jc w:val="both"/>
      </w:pPr>
      <w:r w:rsidRPr="00007DC1">
        <w:t>8.</w:t>
      </w:r>
      <w:r w:rsidRPr="00007DC1">
        <w:tab/>
        <w:t xml:space="preserve">Any player who did not attend a skill assessment or registered late (after evaluations and/or draft) may be ineligible for play.  The Player Agent or President will determine player eligibility </w:t>
      </w:r>
      <w:r w:rsidRPr="00007DC1">
        <w:rPr>
          <w:color w:val="000000" w:themeColor="text1"/>
        </w:rPr>
        <w:t xml:space="preserve">under these circumstances </w:t>
      </w:r>
      <w:r w:rsidRPr="00007DC1">
        <w:t xml:space="preserve">on an individual basis. </w:t>
      </w:r>
    </w:p>
    <w:p w14:paraId="1738B8A3" w14:textId="77777777" w:rsidR="0071497E" w:rsidRPr="00007DC1" w:rsidRDefault="0071497E" w:rsidP="00EB6AAF">
      <w:pPr>
        <w:ind w:left="2160" w:hanging="720"/>
        <w:jc w:val="both"/>
      </w:pPr>
    </w:p>
    <w:p w14:paraId="5030C61B" w14:textId="77777777" w:rsidR="00EB6AAF" w:rsidRDefault="00EB6AAF" w:rsidP="00EB6AAF">
      <w:pPr>
        <w:ind w:left="2160" w:hanging="720"/>
        <w:jc w:val="both"/>
      </w:pPr>
      <w:r w:rsidRPr="00007DC1">
        <w:t>9.</w:t>
      </w:r>
      <w:r w:rsidRPr="00007DC1">
        <w:tab/>
        <w:t xml:space="preserve">A player ranking devised from the completed PHLL Skill Assessment Process will be provided to Managers at the beginning of each draft. </w:t>
      </w:r>
    </w:p>
    <w:p w14:paraId="1AEF0DFE" w14:textId="77777777" w:rsidR="0071497E" w:rsidRPr="00007DC1" w:rsidRDefault="0071497E" w:rsidP="00EB6AAF">
      <w:pPr>
        <w:ind w:left="2160" w:hanging="720"/>
        <w:jc w:val="both"/>
      </w:pPr>
    </w:p>
    <w:p w14:paraId="7A2CD525" w14:textId="77777777" w:rsidR="00EB6AAF" w:rsidRDefault="00EB6AAF" w:rsidP="00EB6AAF">
      <w:pPr>
        <w:ind w:left="2160" w:hanging="720"/>
        <w:jc w:val="both"/>
      </w:pPr>
      <w:r w:rsidRPr="00007DC1">
        <w:t>10.</w:t>
      </w:r>
      <w:r w:rsidRPr="00007DC1">
        <w:tab/>
        <w:t xml:space="preserve">Managers must notify the Player Agent in advance of the draft that they want to “option” their child </w:t>
      </w:r>
      <w:r w:rsidRPr="00007DC1">
        <w:rPr>
          <w:color w:val="000000" w:themeColor="text1"/>
        </w:rPr>
        <w:t>(or children)</w:t>
      </w:r>
      <w:r w:rsidRPr="00007DC1">
        <w:rPr>
          <w:color w:val="FF0000"/>
        </w:rPr>
        <w:t xml:space="preserve"> </w:t>
      </w:r>
      <w:r w:rsidRPr="00007DC1">
        <w:t xml:space="preserve">for his/her team.  This option takes priority during the selection process </w:t>
      </w:r>
      <w:r w:rsidRPr="00007DC1">
        <w:rPr>
          <w:color w:val="000000" w:themeColor="text1"/>
        </w:rPr>
        <w:t>(see Sections C.1 and C.2 for AAA and Majors-specific rules)</w:t>
      </w:r>
      <w:r w:rsidRPr="00007DC1">
        <w:t xml:space="preserve">. </w:t>
      </w:r>
      <w:r w:rsidRPr="00007DC1">
        <w:rPr>
          <w:b/>
          <w:bCs/>
        </w:rPr>
        <w:t>In all cases, the player’s skill ranking will be used to determine which round a manager’s player will be picked to create a more balanced draft.</w:t>
      </w:r>
      <w:r w:rsidRPr="00007DC1">
        <w:t xml:space="preserve"> </w:t>
      </w:r>
    </w:p>
    <w:p w14:paraId="327B3D7D" w14:textId="77777777" w:rsidR="0071497E" w:rsidRPr="00007DC1" w:rsidRDefault="0071497E" w:rsidP="00EB6AAF">
      <w:pPr>
        <w:ind w:left="2160" w:hanging="720"/>
        <w:jc w:val="both"/>
      </w:pPr>
    </w:p>
    <w:p w14:paraId="24F9D664" w14:textId="77777777" w:rsidR="00EB6AAF" w:rsidRDefault="00EB6AAF" w:rsidP="00EB6AAF">
      <w:pPr>
        <w:ind w:left="2160" w:hanging="720"/>
        <w:jc w:val="both"/>
      </w:pPr>
      <w:r w:rsidRPr="00007DC1">
        <w:t>11.</w:t>
      </w:r>
      <w:r w:rsidRPr="00007DC1">
        <w:tab/>
        <w:t xml:space="preserve">Draft order will be pulled from a shuffled deck of cards for Plan “B” with the lowest value getting the first pick of a serpentine type of draft.   </w:t>
      </w:r>
    </w:p>
    <w:p w14:paraId="4E0B2E51" w14:textId="77777777" w:rsidR="0071497E" w:rsidRPr="00007DC1" w:rsidRDefault="0071497E" w:rsidP="00EB6AAF">
      <w:pPr>
        <w:ind w:left="2160" w:hanging="720"/>
        <w:jc w:val="both"/>
      </w:pPr>
    </w:p>
    <w:p w14:paraId="1FA28E2D" w14:textId="77777777" w:rsidR="00EB6AAF" w:rsidRDefault="00EB6AAF" w:rsidP="00EB6AAF">
      <w:pPr>
        <w:ind w:left="2160" w:hanging="720"/>
        <w:jc w:val="both"/>
      </w:pPr>
      <w:r w:rsidRPr="00007DC1">
        <w:t>12.</w:t>
      </w:r>
      <w:r w:rsidRPr="00007DC1">
        <w:tab/>
        <w:t xml:space="preserve">Draft order for Plan “A” draft will be determined by end-of-season tournament results.  Any new teams will begin draft in front of any retained team.  If more than one new team is formed, those teams will draw playing cards to determine order. </w:t>
      </w:r>
    </w:p>
    <w:p w14:paraId="020E8E09" w14:textId="77777777" w:rsidR="0071497E" w:rsidRPr="00007DC1" w:rsidRDefault="0071497E" w:rsidP="00EB6AAF">
      <w:pPr>
        <w:ind w:left="2160" w:hanging="720"/>
        <w:jc w:val="both"/>
      </w:pPr>
    </w:p>
    <w:p w14:paraId="3A3511A4" w14:textId="77777777" w:rsidR="00EB6AAF" w:rsidRDefault="00EB6AAF" w:rsidP="00EB6AAF">
      <w:pPr>
        <w:ind w:left="2160" w:hanging="720"/>
        <w:jc w:val="both"/>
      </w:pPr>
      <w:r w:rsidRPr="00007DC1">
        <w:t>13.</w:t>
      </w:r>
      <w:r w:rsidRPr="00007DC1">
        <w:tab/>
        <w:t xml:space="preserve">Should retention of team rosters (Plan A) be used, the number of returning players will determine how many draft picks and what round a team will be drafting based on skills assessment ratings of returning players. </w:t>
      </w:r>
    </w:p>
    <w:p w14:paraId="527A94A1" w14:textId="77777777" w:rsidR="0071497E" w:rsidRPr="00007DC1" w:rsidRDefault="0071497E" w:rsidP="00EB6AAF">
      <w:pPr>
        <w:ind w:left="2160" w:hanging="720"/>
        <w:jc w:val="both"/>
      </w:pPr>
    </w:p>
    <w:p w14:paraId="20F28A62" w14:textId="77777777" w:rsidR="00EB6AAF" w:rsidRDefault="00EB6AAF" w:rsidP="00EB6AAF">
      <w:pPr>
        <w:ind w:left="2160" w:hanging="720"/>
        <w:jc w:val="both"/>
      </w:pPr>
      <w:r w:rsidRPr="00007DC1">
        <w:t>14.</w:t>
      </w:r>
      <w:r w:rsidRPr="00007DC1">
        <w:tab/>
        <w:t xml:space="preserve">Managers may make player trades at the end of the final round of the draft following the same draft order.  </w:t>
      </w:r>
    </w:p>
    <w:p w14:paraId="253C8E9D" w14:textId="77777777" w:rsidR="0071497E" w:rsidRPr="00007DC1" w:rsidRDefault="0071497E" w:rsidP="00EB6AAF">
      <w:pPr>
        <w:ind w:left="2160" w:hanging="720"/>
        <w:jc w:val="both"/>
      </w:pPr>
    </w:p>
    <w:p w14:paraId="13B3A839" w14:textId="77777777" w:rsidR="00EB6AAF" w:rsidRDefault="00EB6AAF" w:rsidP="00EB6AAF">
      <w:pPr>
        <w:ind w:left="2160" w:hanging="720"/>
        <w:jc w:val="both"/>
      </w:pPr>
      <w:r w:rsidRPr="00007DC1">
        <w:t>15.</w:t>
      </w:r>
      <w:r w:rsidRPr="00007DC1">
        <w:tab/>
        <w:t xml:space="preserve">Once the draft concludes, the Player Agent conducts a final review and approval of teams before Managers are excused.  The Player Agent also ensures that all registered players have been placed on a team.  Trades may not take place after this final review. </w:t>
      </w:r>
    </w:p>
    <w:p w14:paraId="3D88C945" w14:textId="77777777" w:rsidR="0071497E" w:rsidRPr="00007DC1" w:rsidRDefault="0071497E" w:rsidP="00EB6AAF">
      <w:pPr>
        <w:ind w:left="2160" w:hanging="720"/>
        <w:jc w:val="both"/>
      </w:pPr>
    </w:p>
    <w:p w14:paraId="6E494548" w14:textId="77777777" w:rsidR="00EB6AAF" w:rsidRDefault="00EB6AAF" w:rsidP="00EB6AAF">
      <w:pPr>
        <w:ind w:left="2160" w:hanging="720"/>
        <w:jc w:val="both"/>
      </w:pPr>
      <w:r w:rsidRPr="00007DC1">
        <w:t>16.</w:t>
      </w:r>
      <w:r w:rsidRPr="00007DC1">
        <w:tab/>
        <w:t xml:space="preserve">The Player Agent, President, or Vice President of the Division retains the right to approve or deny any trades and/or make player moves prior to the end of the first half of the season. </w:t>
      </w:r>
    </w:p>
    <w:p w14:paraId="240E9EEB" w14:textId="77777777" w:rsidR="0071497E" w:rsidRPr="00007DC1" w:rsidRDefault="0071497E" w:rsidP="00EB6AAF">
      <w:pPr>
        <w:ind w:left="2160" w:hanging="720"/>
        <w:jc w:val="both"/>
      </w:pPr>
    </w:p>
    <w:p w14:paraId="0BF3CC4D" w14:textId="19F65170" w:rsidR="00EB6AAF" w:rsidRPr="0071497E" w:rsidRDefault="00EB6AAF" w:rsidP="0071497E">
      <w:pPr>
        <w:pStyle w:val="ListParagraph"/>
        <w:numPr>
          <w:ilvl w:val="0"/>
          <w:numId w:val="37"/>
        </w:numPr>
        <w:jc w:val="both"/>
        <w:rPr>
          <w:color w:val="000000" w:themeColor="text1"/>
          <w:sz w:val="24"/>
          <w:szCs w:val="24"/>
        </w:rPr>
      </w:pPr>
      <w:r w:rsidRPr="0071497E">
        <w:rPr>
          <w:color w:val="000000" w:themeColor="text1"/>
          <w:sz w:val="24"/>
          <w:szCs w:val="24"/>
          <w:u w:val="single"/>
        </w:rPr>
        <w:t>The Draft</w:t>
      </w:r>
      <w:r w:rsidRPr="0071497E">
        <w:rPr>
          <w:color w:val="000000" w:themeColor="text1"/>
          <w:sz w:val="24"/>
          <w:szCs w:val="24"/>
        </w:rPr>
        <w:t xml:space="preserve">. </w:t>
      </w:r>
    </w:p>
    <w:p w14:paraId="33608C62" w14:textId="77777777" w:rsidR="0071497E" w:rsidRPr="0071497E" w:rsidRDefault="0071497E" w:rsidP="0071497E">
      <w:pPr>
        <w:pStyle w:val="ListParagraph"/>
        <w:ind w:left="1440"/>
        <w:jc w:val="both"/>
        <w:rPr>
          <w:color w:val="000000" w:themeColor="text1"/>
        </w:rPr>
      </w:pPr>
    </w:p>
    <w:p w14:paraId="22F1643D" w14:textId="77777777" w:rsidR="00EB6AAF" w:rsidRPr="00007DC1" w:rsidRDefault="00EB6AAF" w:rsidP="00EB6AAF">
      <w:pPr>
        <w:jc w:val="both"/>
        <w:rPr>
          <w:color w:val="000000" w:themeColor="text1"/>
        </w:rPr>
      </w:pPr>
      <w:r w:rsidRPr="00007DC1">
        <w:rPr>
          <w:color w:val="000000" w:themeColor="text1"/>
        </w:rPr>
        <w:tab/>
      </w:r>
      <w:r w:rsidRPr="00007DC1">
        <w:rPr>
          <w:color w:val="000000" w:themeColor="text1"/>
        </w:rPr>
        <w:tab/>
        <w:t>1.</w:t>
      </w:r>
      <w:r w:rsidRPr="00007DC1">
        <w:rPr>
          <w:color w:val="000000" w:themeColor="text1"/>
        </w:rPr>
        <w:tab/>
      </w:r>
      <w:r w:rsidRPr="00007DC1">
        <w:rPr>
          <w:color w:val="000000" w:themeColor="text1"/>
          <w:u w:val="single"/>
        </w:rPr>
        <w:t>AAA Division</w:t>
      </w:r>
      <w:r w:rsidRPr="00007DC1">
        <w:rPr>
          <w:color w:val="000000" w:themeColor="text1"/>
        </w:rPr>
        <w:t xml:space="preserve">. </w:t>
      </w:r>
    </w:p>
    <w:p w14:paraId="0FC15879" w14:textId="77777777" w:rsidR="0071497E" w:rsidRDefault="0071497E" w:rsidP="00EB6AAF">
      <w:pPr>
        <w:ind w:left="720"/>
        <w:jc w:val="both"/>
        <w:rPr>
          <w:color w:val="000000" w:themeColor="text1"/>
        </w:rPr>
      </w:pPr>
    </w:p>
    <w:p w14:paraId="219F4FD4" w14:textId="55FAC0C0" w:rsidR="00EB6AAF" w:rsidRPr="00007DC1" w:rsidRDefault="00EB6AAF" w:rsidP="0071497E">
      <w:pPr>
        <w:ind w:left="720" w:firstLine="720"/>
        <w:jc w:val="both"/>
        <w:rPr>
          <w:color w:val="000000" w:themeColor="text1"/>
        </w:rPr>
      </w:pPr>
      <w:r w:rsidRPr="00007DC1">
        <w:rPr>
          <w:color w:val="000000" w:themeColor="text1"/>
        </w:rPr>
        <w:t xml:space="preserve">The AAA Division shall utilize the LLI Draft Plan B.  The draft takes place in two parts. </w:t>
      </w:r>
    </w:p>
    <w:p w14:paraId="30194F0F" w14:textId="77777777" w:rsidR="0071497E" w:rsidRDefault="0071497E" w:rsidP="00EB6AAF">
      <w:pPr>
        <w:jc w:val="both"/>
        <w:rPr>
          <w:color w:val="000000" w:themeColor="text1"/>
          <w:u w:val="single"/>
        </w:rPr>
      </w:pPr>
    </w:p>
    <w:p w14:paraId="77C63F6B" w14:textId="65F62C95" w:rsidR="00EB6AAF" w:rsidRPr="00007DC1" w:rsidRDefault="00EB6AAF" w:rsidP="0071497E">
      <w:pPr>
        <w:ind w:firstLine="720"/>
        <w:jc w:val="both"/>
        <w:rPr>
          <w:color w:val="000000" w:themeColor="text1"/>
        </w:rPr>
      </w:pPr>
      <w:r w:rsidRPr="00007DC1">
        <w:rPr>
          <w:color w:val="000000" w:themeColor="text1"/>
          <w:u w:val="single"/>
        </w:rPr>
        <w:t>Part One includes</w:t>
      </w:r>
      <w:r w:rsidRPr="00007DC1">
        <w:rPr>
          <w:color w:val="000000" w:themeColor="text1"/>
        </w:rPr>
        <w:t>:</w:t>
      </w:r>
    </w:p>
    <w:p w14:paraId="50C2C9D2" w14:textId="77777777" w:rsidR="0071497E" w:rsidRDefault="0071497E" w:rsidP="00EB6AAF">
      <w:pPr>
        <w:pStyle w:val="ListParagraph"/>
        <w:jc w:val="both"/>
        <w:rPr>
          <w:color w:val="000000" w:themeColor="text1"/>
        </w:rPr>
      </w:pPr>
    </w:p>
    <w:p w14:paraId="0B7BF00C" w14:textId="076BE1D1" w:rsidR="00EB6AAF" w:rsidRPr="00007DC1" w:rsidRDefault="00EB6AAF" w:rsidP="0071497E">
      <w:pPr>
        <w:pStyle w:val="ListParagraph"/>
        <w:ind w:firstLine="720"/>
        <w:jc w:val="both"/>
        <w:rPr>
          <w:color w:val="000000" w:themeColor="text1"/>
        </w:rPr>
      </w:pPr>
      <w:r w:rsidRPr="00007DC1">
        <w:rPr>
          <w:color w:val="000000" w:themeColor="text1"/>
        </w:rPr>
        <w:t>(a)</w:t>
      </w:r>
      <w:r w:rsidRPr="00007DC1">
        <w:rPr>
          <w:color w:val="000000" w:themeColor="text1"/>
        </w:rPr>
        <w:tab/>
        <w:t xml:space="preserve">Registered players returning from </w:t>
      </w:r>
      <w:proofErr w:type="gramStart"/>
      <w:r w:rsidRPr="00007DC1">
        <w:rPr>
          <w:color w:val="000000" w:themeColor="text1"/>
        </w:rPr>
        <w:t>a AAA</w:t>
      </w:r>
      <w:proofErr w:type="gramEnd"/>
      <w:r w:rsidRPr="00007DC1">
        <w:rPr>
          <w:color w:val="000000" w:themeColor="text1"/>
        </w:rPr>
        <w:t xml:space="preserve"> team in the same division; and</w:t>
      </w:r>
    </w:p>
    <w:p w14:paraId="2CB4BFB9" w14:textId="77777777" w:rsidR="00EB6AAF" w:rsidRPr="00007DC1" w:rsidRDefault="00EB6AAF" w:rsidP="00EB6AAF">
      <w:pPr>
        <w:pStyle w:val="ListParagraph"/>
        <w:jc w:val="both"/>
        <w:rPr>
          <w:color w:val="000000" w:themeColor="text1"/>
        </w:rPr>
      </w:pPr>
    </w:p>
    <w:p w14:paraId="2D2BDB00" w14:textId="77777777" w:rsidR="00EB6AAF" w:rsidRPr="00007DC1" w:rsidRDefault="00EB6AAF" w:rsidP="0071497E">
      <w:pPr>
        <w:pStyle w:val="ListParagraph"/>
        <w:ind w:left="2160" w:hanging="720"/>
        <w:jc w:val="both"/>
        <w:rPr>
          <w:color w:val="000000" w:themeColor="text1"/>
        </w:rPr>
      </w:pPr>
      <w:r w:rsidRPr="00007DC1">
        <w:rPr>
          <w:color w:val="000000" w:themeColor="text1"/>
        </w:rPr>
        <w:t>(b</w:t>
      </w:r>
      <w:proofErr w:type="gramStart"/>
      <w:r w:rsidRPr="00007DC1">
        <w:rPr>
          <w:color w:val="000000" w:themeColor="text1"/>
        </w:rPr>
        <w:t>)</w:t>
      </w:r>
      <w:r w:rsidRPr="00007DC1">
        <w:rPr>
          <w:color w:val="000000" w:themeColor="text1"/>
        </w:rPr>
        <w:tab/>
        <w:t xml:space="preserve"> Registered</w:t>
      </w:r>
      <w:proofErr w:type="gramEnd"/>
      <w:r w:rsidRPr="00007DC1">
        <w:rPr>
          <w:color w:val="000000" w:themeColor="text1"/>
        </w:rPr>
        <w:t xml:space="preserve"> players who are the Manager’s and/or Assistant(s) Coach’s child (*** </w:t>
      </w:r>
      <w:r w:rsidRPr="00007DC1">
        <w:rPr>
          <w:i/>
          <w:iCs/>
          <w:color w:val="000000" w:themeColor="text1"/>
        </w:rPr>
        <w:t>if the player is required to participate in the PHLL Skills Assessment, that player will be slotted into a draft spot commensurate with his/her ratings/scores from the PHLL Skills Assessment</w:t>
      </w:r>
      <w:r w:rsidRPr="00007DC1">
        <w:rPr>
          <w:color w:val="000000" w:themeColor="text1"/>
        </w:rPr>
        <w:t>***</w:t>
      </w:r>
      <w:proofErr w:type="gramStart"/>
      <w:r w:rsidRPr="00007DC1">
        <w:rPr>
          <w:color w:val="000000" w:themeColor="text1"/>
        </w:rPr>
        <w:t>);</w:t>
      </w:r>
      <w:proofErr w:type="gramEnd"/>
    </w:p>
    <w:p w14:paraId="3B592DEC" w14:textId="77777777" w:rsidR="0071497E" w:rsidRDefault="0071497E" w:rsidP="00EB6AAF">
      <w:pPr>
        <w:jc w:val="both"/>
        <w:rPr>
          <w:color w:val="000000" w:themeColor="text1"/>
        </w:rPr>
      </w:pPr>
    </w:p>
    <w:p w14:paraId="067D4AB9" w14:textId="5BC54E49" w:rsidR="00EB6AAF" w:rsidRPr="00007DC1" w:rsidRDefault="00EB6AAF" w:rsidP="0071497E">
      <w:pPr>
        <w:ind w:firstLine="720"/>
        <w:jc w:val="both"/>
        <w:rPr>
          <w:color w:val="000000" w:themeColor="text1"/>
        </w:rPr>
      </w:pPr>
      <w:r w:rsidRPr="00007DC1">
        <w:rPr>
          <w:color w:val="000000" w:themeColor="text1"/>
        </w:rPr>
        <w:t xml:space="preserve">Part One must be completed before the commencement of Part Two.  Managers are NOT permitted to waive a draft choice. </w:t>
      </w:r>
    </w:p>
    <w:p w14:paraId="241FBF52" w14:textId="77777777" w:rsidR="0071497E" w:rsidRDefault="0071497E" w:rsidP="00EB6AAF">
      <w:pPr>
        <w:jc w:val="both"/>
        <w:rPr>
          <w:color w:val="000000" w:themeColor="text1"/>
          <w:u w:val="single"/>
        </w:rPr>
      </w:pPr>
    </w:p>
    <w:p w14:paraId="0FA845C5" w14:textId="674383AF" w:rsidR="00EB6AAF" w:rsidRPr="00007DC1" w:rsidRDefault="00EB6AAF" w:rsidP="0071497E">
      <w:pPr>
        <w:ind w:firstLine="720"/>
        <w:jc w:val="both"/>
        <w:rPr>
          <w:color w:val="000000" w:themeColor="text1"/>
        </w:rPr>
      </w:pPr>
      <w:r w:rsidRPr="00007DC1">
        <w:rPr>
          <w:color w:val="000000" w:themeColor="text1"/>
          <w:u w:val="single"/>
        </w:rPr>
        <w:t>Part Two includes</w:t>
      </w:r>
      <w:r w:rsidRPr="00007DC1">
        <w:rPr>
          <w:color w:val="000000" w:themeColor="text1"/>
        </w:rPr>
        <w:t xml:space="preserve">: </w:t>
      </w:r>
    </w:p>
    <w:p w14:paraId="79550398" w14:textId="77777777" w:rsidR="0071497E" w:rsidRDefault="0071497E" w:rsidP="00EB6AAF">
      <w:pPr>
        <w:pStyle w:val="ListParagraph"/>
        <w:ind w:left="1440" w:hanging="720"/>
        <w:jc w:val="both"/>
        <w:rPr>
          <w:color w:val="000000" w:themeColor="text1"/>
        </w:rPr>
      </w:pPr>
    </w:p>
    <w:p w14:paraId="458950A3" w14:textId="70FB7218" w:rsidR="00EB6AAF" w:rsidRPr="00007DC1" w:rsidRDefault="00EB6AAF" w:rsidP="00EB6AAF">
      <w:pPr>
        <w:pStyle w:val="ListParagraph"/>
        <w:ind w:left="1440" w:hanging="720"/>
        <w:jc w:val="both"/>
        <w:rPr>
          <w:color w:val="000000" w:themeColor="text1"/>
        </w:rPr>
      </w:pPr>
      <w:r w:rsidRPr="00007DC1">
        <w:rPr>
          <w:color w:val="000000" w:themeColor="text1"/>
        </w:rPr>
        <w:t>(a)</w:t>
      </w:r>
      <w:r w:rsidRPr="00007DC1">
        <w:rPr>
          <w:color w:val="000000" w:themeColor="text1"/>
        </w:rPr>
        <w:tab/>
        <w:t xml:space="preserve">Registered players who are eligible for selection and who </w:t>
      </w:r>
      <w:proofErr w:type="gramStart"/>
      <w:r w:rsidRPr="00007DC1">
        <w:rPr>
          <w:color w:val="000000" w:themeColor="text1"/>
        </w:rPr>
        <w:t>attended</w:t>
      </w:r>
      <w:proofErr w:type="gramEnd"/>
      <w:r w:rsidRPr="00007DC1">
        <w:rPr>
          <w:color w:val="000000" w:themeColor="text1"/>
        </w:rPr>
        <w:t xml:space="preserve"> the PHLL Skills Assessment; and   </w:t>
      </w:r>
    </w:p>
    <w:p w14:paraId="3FE74E4A" w14:textId="77777777" w:rsidR="00EB6AAF" w:rsidRPr="00007DC1" w:rsidRDefault="00EB6AAF" w:rsidP="00EB6AAF">
      <w:pPr>
        <w:pStyle w:val="ListParagraph"/>
        <w:ind w:left="1440" w:hanging="720"/>
        <w:jc w:val="both"/>
        <w:rPr>
          <w:color w:val="000000" w:themeColor="text1"/>
        </w:rPr>
      </w:pPr>
    </w:p>
    <w:p w14:paraId="0749CD44" w14:textId="77777777" w:rsidR="0071497E" w:rsidRDefault="0071497E" w:rsidP="00EB6AAF">
      <w:pPr>
        <w:pStyle w:val="ListParagraph"/>
        <w:jc w:val="both"/>
        <w:rPr>
          <w:color w:val="000000" w:themeColor="text1"/>
        </w:rPr>
      </w:pPr>
    </w:p>
    <w:p w14:paraId="27B334E4" w14:textId="4D77C83E" w:rsidR="00EB6AAF" w:rsidRPr="00007DC1" w:rsidRDefault="00EB6AAF" w:rsidP="00EB6AAF">
      <w:pPr>
        <w:pStyle w:val="ListParagraph"/>
        <w:jc w:val="both"/>
        <w:rPr>
          <w:color w:val="000000" w:themeColor="text1"/>
        </w:rPr>
      </w:pPr>
      <w:r w:rsidRPr="00007DC1">
        <w:rPr>
          <w:color w:val="000000" w:themeColor="text1"/>
        </w:rPr>
        <w:t>(b)</w:t>
      </w:r>
      <w:r w:rsidRPr="00007DC1">
        <w:rPr>
          <w:color w:val="000000" w:themeColor="text1"/>
        </w:rPr>
        <w:tab/>
        <w:t>Registered players who are new to PHLL.</w:t>
      </w:r>
    </w:p>
    <w:p w14:paraId="0056A196" w14:textId="77777777" w:rsidR="0071497E" w:rsidRDefault="0071497E" w:rsidP="00EB6AAF">
      <w:pPr>
        <w:shd w:val="clear" w:color="auto" w:fill="FFFFFF"/>
        <w:rPr>
          <w:color w:val="000000" w:themeColor="text1"/>
        </w:rPr>
      </w:pPr>
    </w:p>
    <w:p w14:paraId="2100D7A9" w14:textId="35545BE8" w:rsidR="00EB6AAF" w:rsidRPr="00007DC1" w:rsidRDefault="00EB6AAF" w:rsidP="00EB6AAF">
      <w:pPr>
        <w:shd w:val="clear" w:color="auto" w:fill="FFFFFF"/>
        <w:rPr>
          <w:rFonts w:eastAsia="Times New Roman"/>
          <w:color w:val="000000" w:themeColor="text1"/>
        </w:rPr>
      </w:pPr>
      <w:r w:rsidRPr="00007DC1">
        <w:rPr>
          <w:color w:val="000000" w:themeColor="text1"/>
        </w:rPr>
        <w:t xml:space="preserve">The draft order will be pulled from a shuffled deck of cards for Plan “B” with the lowest value getting the first pick of a serpentine type of draft. </w:t>
      </w:r>
      <w:r w:rsidRPr="00007DC1">
        <w:rPr>
          <w:rFonts w:eastAsia="Times New Roman"/>
          <w:color w:val="000000" w:themeColor="text1"/>
        </w:rPr>
        <w:t xml:space="preserve"> For example, in a four-team league, the team that draws the card with the lowest value would get the 1</w:t>
      </w:r>
      <w:r w:rsidRPr="00007DC1">
        <w:rPr>
          <w:rFonts w:eastAsia="Times New Roman"/>
          <w:color w:val="000000" w:themeColor="text1"/>
          <w:bdr w:val="none" w:sz="0" w:space="0" w:color="auto" w:frame="1"/>
          <w:vertAlign w:val="superscript"/>
        </w:rPr>
        <w:t>st</w:t>
      </w:r>
      <w:r w:rsidRPr="00007DC1">
        <w:rPr>
          <w:rFonts w:eastAsia="Times New Roman"/>
          <w:color w:val="000000" w:themeColor="text1"/>
        </w:rPr>
        <w:t>, 8</w:t>
      </w:r>
      <w:r w:rsidRPr="00007DC1">
        <w:rPr>
          <w:rFonts w:eastAsia="Times New Roman"/>
          <w:color w:val="000000" w:themeColor="text1"/>
          <w:bdr w:val="none" w:sz="0" w:space="0" w:color="auto" w:frame="1"/>
          <w:vertAlign w:val="superscript"/>
        </w:rPr>
        <w:t>th</w:t>
      </w:r>
      <w:r w:rsidRPr="00007DC1">
        <w:rPr>
          <w:rFonts w:eastAsia="Times New Roman"/>
          <w:color w:val="000000" w:themeColor="text1"/>
        </w:rPr>
        <w:t>, 9</w:t>
      </w:r>
      <w:r w:rsidRPr="00007DC1">
        <w:rPr>
          <w:rFonts w:eastAsia="Times New Roman"/>
          <w:color w:val="000000" w:themeColor="text1"/>
          <w:bdr w:val="none" w:sz="0" w:space="0" w:color="auto" w:frame="1"/>
          <w:vertAlign w:val="superscript"/>
        </w:rPr>
        <w:t>th</w:t>
      </w:r>
      <w:r w:rsidRPr="00007DC1">
        <w:rPr>
          <w:rFonts w:eastAsia="Times New Roman"/>
          <w:color w:val="000000" w:themeColor="text1"/>
        </w:rPr>
        <w:t>, and 16</w:t>
      </w:r>
      <w:r w:rsidRPr="00007DC1">
        <w:rPr>
          <w:rFonts w:eastAsia="Times New Roman"/>
          <w:color w:val="000000" w:themeColor="text1"/>
          <w:bdr w:val="none" w:sz="0" w:space="0" w:color="auto" w:frame="1"/>
          <w:vertAlign w:val="superscript"/>
        </w:rPr>
        <w:t>th</w:t>
      </w:r>
      <w:r w:rsidRPr="00007DC1">
        <w:rPr>
          <w:rFonts w:eastAsia="Times New Roman"/>
          <w:color w:val="000000" w:themeColor="text1"/>
        </w:rPr>
        <w:t> picks through the first four rounds.</w:t>
      </w:r>
    </w:p>
    <w:p w14:paraId="385E3727" w14:textId="77777777" w:rsidR="00EB6AAF" w:rsidRPr="00007DC1" w:rsidRDefault="00EB6AAF" w:rsidP="00EB6AAF">
      <w:pPr>
        <w:shd w:val="clear" w:color="auto" w:fill="FFFFFF"/>
        <w:rPr>
          <w:rFonts w:eastAsia="Times New Roman"/>
          <w:color w:val="000000" w:themeColor="text1"/>
        </w:rPr>
      </w:pPr>
    </w:p>
    <w:p w14:paraId="117694F5" w14:textId="77777777" w:rsidR="00EB6AAF" w:rsidRPr="00007DC1" w:rsidRDefault="00EB6AAF" w:rsidP="00EB6AAF">
      <w:pPr>
        <w:shd w:val="clear" w:color="auto" w:fill="FFFFFF"/>
        <w:rPr>
          <w:color w:val="000000" w:themeColor="text1"/>
        </w:rPr>
      </w:pPr>
      <w:r w:rsidRPr="00007DC1">
        <w:rPr>
          <w:color w:val="000000" w:themeColor="text1"/>
        </w:rPr>
        <w:t xml:space="preserve">All candidates who are league age 11 </w:t>
      </w:r>
      <w:r w:rsidRPr="00007DC1">
        <w:rPr>
          <w:b/>
          <w:bCs/>
          <w:color w:val="000000" w:themeColor="text1"/>
          <w:u w:val="single"/>
        </w:rPr>
        <w:t>must</w:t>
      </w:r>
      <w:r w:rsidRPr="00007DC1">
        <w:rPr>
          <w:color w:val="000000" w:themeColor="text1"/>
        </w:rPr>
        <w:t xml:space="preserve"> be drafted to </w:t>
      </w:r>
      <w:proofErr w:type="gramStart"/>
      <w:r w:rsidRPr="00007DC1">
        <w:rPr>
          <w:color w:val="000000" w:themeColor="text1"/>
        </w:rPr>
        <w:t>a AAA</w:t>
      </w:r>
      <w:proofErr w:type="gramEnd"/>
      <w:r w:rsidRPr="00007DC1">
        <w:rPr>
          <w:color w:val="000000" w:themeColor="text1"/>
        </w:rPr>
        <w:t xml:space="preserve"> Division team unless a special waiver is granted in accordance with Little League rules.</w:t>
      </w:r>
      <w:r w:rsidRPr="00007DC1">
        <w:rPr>
          <w:rFonts w:eastAsia="Times New Roman"/>
          <w:color w:val="000000" w:themeColor="text1"/>
        </w:rPr>
        <w:t xml:space="preserve">  </w:t>
      </w:r>
      <w:r w:rsidRPr="00007DC1">
        <w:rPr>
          <w:color w:val="000000" w:themeColor="text1"/>
        </w:rPr>
        <w:t xml:space="preserve">Any player not selected during the AAA Division draft will move to the AA Division. </w:t>
      </w:r>
    </w:p>
    <w:p w14:paraId="0D3D40EA" w14:textId="77777777" w:rsidR="00EB6AAF" w:rsidRPr="00007DC1" w:rsidRDefault="00EB6AAF" w:rsidP="00EB6AAF">
      <w:pPr>
        <w:shd w:val="clear" w:color="auto" w:fill="FFFFFF"/>
        <w:rPr>
          <w:rFonts w:eastAsia="Times New Roman"/>
          <w:color w:val="000000" w:themeColor="text1"/>
        </w:rPr>
      </w:pPr>
    </w:p>
    <w:p w14:paraId="01F0168C" w14:textId="77777777" w:rsidR="00EB6AAF" w:rsidRDefault="00EB6AAF" w:rsidP="00EB6AAF">
      <w:pPr>
        <w:ind w:left="720"/>
        <w:jc w:val="both"/>
        <w:rPr>
          <w:color w:val="000000" w:themeColor="text1"/>
        </w:rPr>
      </w:pPr>
      <w:r w:rsidRPr="00007DC1">
        <w:rPr>
          <w:color w:val="000000" w:themeColor="text1"/>
        </w:rPr>
        <w:t>2.</w:t>
      </w:r>
      <w:r w:rsidRPr="00007DC1">
        <w:rPr>
          <w:color w:val="000000" w:themeColor="text1"/>
        </w:rPr>
        <w:tab/>
      </w:r>
      <w:r w:rsidRPr="00007DC1">
        <w:rPr>
          <w:color w:val="000000" w:themeColor="text1"/>
          <w:u w:val="single"/>
        </w:rPr>
        <w:t>Majors Division</w:t>
      </w:r>
      <w:r w:rsidRPr="00007DC1">
        <w:rPr>
          <w:color w:val="000000" w:themeColor="text1"/>
        </w:rPr>
        <w:t xml:space="preserve">. </w:t>
      </w:r>
    </w:p>
    <w:p w14:paraId="0677AA0F" w14:textId="77777777" w:rsidR="0071497E" w:rsidRPr="00007DC1" w:rsidRDefault="0071497E" w:rsidP="00EB6AAF">
      <w:pPr>
        <w:ind w:left="720"/>
        <w:jc w:val="both"/>
        <w:rPr>
          <w:color w:val="000000" w:themeColor="text1"/>
        </w:rPr>
      </w:pPr>
    </w:p>
    <w:p w14:paraId="729D9B8C" w14:textId="77777777" w:rsidR="00EB6AAF" w:rsidRDefault="00EB6AAF" w:rsidP="00EB6AAF">
      <w:pPr>
        <w:ind w:firstLine="720"/>
        <w:jc w:val="both"/>
        <w:rPr>
          <w:color w:val="000000" w:themeColor="text1"/>
        </w:rPr>
      </w:pPr>
      <w:bookmarkStart w:id="65" w:name="_Hlk185315746"/>
      <w:r w:rsidRPr="00007DC1">
        <w:rPr>
          <w:color w:val="000000" w:themeColor="text1"/>
        </w:rPr>
        <w:t xml:space="preserve">The Majors Division shall utilize the LLI Draft Plan A </w:t>
      </w:r>
      <w:bookmarkEnd w:id="65"/>
      <w:r w:rsidRPr="00007DC1">
        <w:rPr>
          <w:color w:val="000000" w:themeColor="text1"/>
        </w:rPr>
        <w:t xml:space="preserve">– Conventional Draft Plan.  Specifically, after the PHLL Skills Assessments are completed, PHLL shall conduct a player draft.  First, all returning division players will automatically be retained at the same level of play from the prior year, and by the same team (“Retained Players”), unless age requirements force them to move to the next level or because the player requested to re-enter the draft and not be retained by his/her team from the prior season. </w:t>
      </w:r>
    </w:p>
    <w:p w14:paraId="6784BE61" w14:textId="77777777" w:rsidR="0071497E" w:rsidRPr="00007DC1" w:rsidRDefault="0071497E" w:rsidP="00EB6AAF">
      <w:pPr>
        <w:ind w:firstLine="720"/>
        <w:jc w:val="both"/>
        <w:rPr>
          <w:color w:val="000000" w:themeColor="text1"/>
        </w:rPr>
      </w:pPr>
    </w:p>
    <w:p w14:paraId="23654DE3" w14:textId="77777777" w:rsidR="00EB6AAF" w:rsidRDefault="00EB6AAF" w:rsidP="00EB6AAF">
      <w:pPr>
        <w:jc w:val="both"/>
        <w:rPr>
          <w:color w:val="000000" w:themeColor="text1"/>
        </w:rPr>
      </w:pPr>
      <w:r w:rsidRPr="00007DC1">
        <w:rPr>
          <w:color w:val="000000" w:themeColor="text1"/>
        </w:rPr>
        <w:t>The remaining pool of players (“Draftees”) will consist of the following:</w:t>
      </w:r>
    </w:p>
    <w:p w14:paraId="5E0A670F" w14:textId="77777777" w:rsidR="0071497E" w:rsidRPr="00007DC1" w:rsidRDefault="0071497E" w:rsidP="00EB6AAF">
      <w:pPr>
        <w:jc w:val="both"/>
        <w:rPr>
          <w:color w:val="000000" w:themeColor="text1"/>
        </w:rPr>
      </w:pPr>
    </w:p>
    <w:p w14:paraId="0069C9F9" w14:textId="6E16D771" w:rsidR="00EB6AAF" w:rsidRPr="0071497E" w:rsidRDefault="00EB6AAF" w:rsidP="0071497E">
      <w:pPr>
        <w:pStyle w:val="ListParagraph"/>
        <w:numPr>
          <w:ilvl w:val="0"/>
          <w:numId w:val="38"/>
        </w:numPr>
        <w:jc w:val="both"/>
        <w:rPr>
          <w:color w:val="000000" w:themeColor="text1"/>
        </w:rPr>
      </w:pPr>
      <w:r w:rsidRPr="0071497E">
        <w:rPr>
          <w:color w:val="000000" w:themeColor="text1"/>
        </w:rPr>
        <w:t xml:space="preserve">Players who did not previously attend the PHLL Skills Assessment for Majors, which includes players moving up from the AAA Division and players new to PHLL (*** </w:t>
      </w:r>
      <w:r w:rsidRPr="0071497E">
        <w:rPr>
          <w:i/>
          <w:iCs/>
          <w:color w:val="000000" w:themeColor="text1"/>
        </w:rPr>
        <w:t>if a player who is the son or daughter of a Manager or Coach is required to participate in the PHLL Skills Assessment, that player will be slotted in to a draft spot commensurate with his/her ratings/scores from the PHLL Skills Assessment</w:t>
      </w:r>
      <w:r w:rsidRPr="0071497E">
        <w:rPr>
          <w:color w:val="000000" w:themeColor="text1"/>
        </w:rPr>
        <w:t>***);</w:t>
      </w:r>
    </w:p>
    <w:p w14:paraId="0AA81ABF" w14:textId="77777777" w:rsidR="0071497E" w:rsidRPr="0071497E" w:rsidRDefault="0071497E" w:rsidP="0071497E">
      <w:pPr>
        <w:pStyle w:val="ListParagraph"/>
        <w:ind w:left="1440"/>
        <w:jc w:val="both"/>
        <w:rPr>
          <w:color w:val="000000" w:themeColor="text1"/>
        </w:rPr>
      </w:pPr>
    </w:p>
    <w:p w14:paraId="7575F406" w14:textId="17B8EC6C" w:rsidR="00EB6AAF" w:rsidRPr="0071497E" w:rsidRDefault="00EB6AAF" w:rsidP="0071497E">
      <w:pPr>
        <w:pStyle w:val="ListParagraph"/>
        <w:numPr>
          <w:ilvl w:val="0"/>
          <w:numId w:val="38"/>
        </w:numPr>
        <w:jc w:val="both"/>
        <w:rPr>
          <w:color w:val="000000" w:themeColor="text1"/>
        </w:rPr>
      </w:pPr>
      <w:r w:rsidRPr="0071497E">
        <w:rPr>
          <w:color w:val="000000" w:themeColor="text1"/>
        </w:rPr>
        <w:t xml:space="preserve">Players who opted to re-enter the draft process and not be retained by their prior team. </w:t>
      </w:r>
    </w:p>
    <w:p w14:paraId="6D274CC4" w14:textId="77777777" w:rsidR="0071497E" w:rsidRPr="0071497E" w:rsidRDefault="0071497E" w:rsidP="0071497E">
      <w:pPr>
        <w:jc w:val="both"/>
        <w:rPr>
          <w:color w:val="000000" w:themeColor="text1"/>
        </w:rPr>
      </w:pPr>
    </w:p>
    <w:p w14:paraId="491F8E94" w14:textId="7AC676E4" w:rsidR="00EB6AAF" w:rsidRPr="0071497E" w:rsidRDefault="00EB6AAF" w:rsidP="0071497E">
      <w:pPr>
        <w:pStyle w:val="ListParagraph"/>
        <w:numPr>
          <w:ilvl w:val="0"/>
          <w:numId w:val="38"/>
        </w:numPr>
        <w:jc w:val="both"/>
        <w:rPr>
          <w:color w:val="000000" w:themeColor="text1"/>
        </w:rPr>
      </w:pPr>
      <w:r w:rsidRPr="0071497E">
        <w:rPr>
          <w:color w:val="000000" w:themeColor="text1"/>
        </w:rPr>
        <w:lastRenderedPageBreak/>
        <w:t xml:space="preserve">League age 12 players who did not make the Intermediate Division (50/70). </w:t>
      </w:r>
    </w:p>
    <w:p w14:paraId="07484688" w14:textId="77777777" w:rsidR="0071497E" w:rsidRPr="0071497E" w:rsidRDefault="0071497E" w:rsidP="0071497E">
      <w:pPr>
        <w:jc w:val="both"/>
        <w:rPr>
          <w:color w:val="000000" w:themeColor="text1"/>
        </w:rPr>
      </w:pPr>
    </w:p>
    <w:p w14:paraId="5AADAA7E" w14:textId="77777777" w:rsidR="00EB6AAF" w:rsidRDefault="00EB6AAF" w:rsidP="00EB6AAF">
      <w:pPr>
        <w:jc w:val="both"/>
        <w:rPr>
          <w:color w:val="000000" w:themeColor="text1"/>
        </w:rPr>
      </w:pPr>
      <w:r w:rsidRPr="00007DC1">
        <w:rPr>
          <w:color w:val="000000" w:themeColor="text1"/>
        </w:rPr>
        <w:t xml:space="preserve">The last-place team from the prior season’s end-of-season tournament gets </w:t>
      </w:r>
      <w:proofErr w:type="gramStart"/>
      <w:r w:rsidRPr="00007DC1">
        <w:rPr>
          <w:color w:val="000000" w:themeColor="text1"/>
        </w:rPr>
        <w:t>first</w:t>
      </w:r>
      <w:proofErr w:type="gramEnd"/>
      <w:r w:rsidRPr="00007DC1">
        <w:rPr>
          <w:color w:val="000000" w:themeColor="text1"/>
        </w:rPr>
        <w:t xml:space="preserve"> choice during each round of the draft.  The next to last place team gets the second selection in every round of the draft and the remaining teams select in the reverse order of standing.   By way of example, </w:t>
      </w:r>
      <w:proofErr w:type="gramStart"/>
      <w:r w:rsidRPr="00007DC1">
        <w:rPr>
          <w:color w:val="000000" w:themeColor="text1"/>
        </w:rPr>
        <w:t>assuming that</w:t>
      </w:r>
      <w:proofErr w:type="gramEnd"/>
      <w:r w:rsidRPr="00007DC1">
        <w:rPr>
          <w:color w:val="000000" w:themeColor="text1"/>
        </w:rPr>
        <w:t xml:space="preserve"> the Majors division consists of four teams:</w:t>
      </w:r>
    </w:p>
    <w:p w14:paraId="46BEF6E0" w14:textId="77777777" w:rsidR="0071497E" w:rsidRPr="00007DC1" w:rsidRDefault="0071497E" w:rsidP="00EB6AAF">
      <w:pPr>
        <w:jc w:val="both"/>
        <w:rPr>
          <w:color w:val="000000" w:themeColor="text1"/>
        </w:rPr>
      </w:pPr>
    </w:p>
    <w:p w14:paraId="53727EBC" w14:textId="77777777" w:rsidR="00EB6AAF" w:rsidRPr="00007DC1" w:rsidRDefault="00EB6AAF" w:rsidP="00EB6AAF">
      <w:pPr>
        <w:jc w:val="both"/>
        <w:rPr>
          <w:b/>
          <w:bCs/>
          <w:color w:val="000000" w:themeColor="text1"/>
        </w:rPr>
      </w:pPr>
      <w:r w:rsidRPr="00007DC1">
        <w:rPr>
          <w:b/>
          <w:bCs/>
          <w:color w:val="000000" w:themeColor="text1"/>
        </w:rPr>
        <w:t xml:space="preserve">First Round:  </w:t>
      </w:r>
    </w:p>
    <w:p w14:paraId="6A74DFC4" w14:textId="77777777" w:rsidR="00EB6AAF" w:rsidRPr="00007DC1" w:rsidRDefault="00EB6AAF" w:rsidP="00EB6AAF">
      <w:pPr>
        <w:pStyle w:val="ListParagraph"/>
        <w:numPr>
          <w:ilvl w:val="0"/>
          <w:numId w:val="34"/>
        </w:numPr>
        <w:spacing w:after="160" w:line="278" w:lineRule="auto"/>
        <w:jc w:val="both"/>
        <w:rPr>
          <w:color w:val="000000" w:themeColor="text1"/>
        </w:rPr>
      </w:pPr>
      <w:r w:rsidRPr="00007DC1">
        <w:rPr>
          <w:color w:val="000000" w:themeColor="text1"/>
        </w:rPr>
        <w:t>Fourth place manager selects the first player.</w:t>
      </w:r>
    </w:p>
    <w:p w14:paraId="20B94A81" w14:textId="77777777" w:rsidR="00EB6AAF" w:rsidRPr="00007DC1" w:rsidRDefault="00EB6AAF" w:rsidP="00EB6AAF">
      <w:pPr>
        <w:pStyle w:val="ListParagraph"/>
        <w:numPr>
          <w:ilvl w:val="0"/>
          <w:numId w:val="34"/>
        </w:numPr>
        <w:spacing w:after="160" w:line="278" w:lineRule="auto"/>
        <w:jc w:val="both"/>
        <w:rPr>
          <w:color w:val="000000" w:themeColor="text1"/>
        </w:rPr>
      </w:pPr>
      <w:r w:rsidRPr="00007DC1">
        <w:rPr>
          <w:rFonts w:eastAsia="Times New Roman"/>
          <w:color w:val="000000" w:themeColor="text1"/>
        </w:rPr>
        <w:t>Third place manager selects the second player.</w:t>
      </w:r>
    </w:p>
    <w:p w14:paraId="7F6C0AB4" w14:textId="77777777" w:rsidR="00EB6AAF" w:rsidRPr="00007DC1" w:rsidRDefault="00EB6AAF" w:rsidP="00EB6AAF">
      <w:pPr>
        <w:pStyle w:val="ListParagraph"/>
        <w:numPr>
          <w:ilvl w:val="0"/>
          <w:numId w:val="34"/>
        </w:numPr>
        <w:spacing w:after="160" w:line="278" w:lineRule="auto"/>
        <w:jc w:val="both"/>
        <w:rPr>
          <w:color w:val="000000" w:themeColor="text1"/>
        </w:rPr>
      </w:pPr>
      <w:r w:rsidRPr="00007DC1">
        <w:rPr>
          <w:rFonts w:eastAsia="Times New Roman"/>
          <w:color w:val="000000" w:themeColor="text1"/>
        </w:rPr>
        <w:t xml:space="preserve">Second place manager selects the third player. </w:t>
      </w:r>
    </w:p>
    <w:p w14:paraId="6EE3A568" w14:textId="77777777" w:rsidR="00EB6AAF" w:rsidRPr="00007DC1" w:rsidRDefault="00EB6AAF" w:rsidP="00EB6AAF">
      <w:pPr>
        <w:pStyle w:val="ListParagraph"/>
        <w:numPr>
          <w:ilvl w:val="0"/>
          <w:numId w:val="34"/>
        </w:numPr>
        <w:spacing w:after="160" w:line="278" w:lineRule="auto"/>
        <w:jc w:val="both"/>
        <w:rPr>
          <w:color w:val="000000" w:themeColor="text1"/>
        </w:rPr>
      </w:pPr>
      <w:r w:rsidRPr="00007DC1">
        <w:rPr>
          <w:rFonts w:eastAsia="Times New Roman"/>
          <w:color w:val="000000" w:themeColor="text1"/>
        </w:rPr>
        <w:t xml:space="preserve">First place </w:t>
      </w:r>
      <w:proofErr w:type="gramStart"/>
      <w:r w:rsidRPr="00007DC1">
        <w:rPr>
          <w:rFonts w:eastAsia="Times New Roman"/>
          <w:color w:val="000000" w:themeColor="text1"/>
        </w:rPr>
        <w:t>manager</w:t>
      </w:r>
      <w:proofErr w:type="gramEnd"/>
      <w:r w:rsidRPr="00007DC1">
        <w:rPr>
          <w:rFonts w:eastAsia="Times New Roman"/>
          <w:color w:val="000000" w:themeColor="text1"/>
        </w:rPr>
        <w:t xml:space="preserve"> selects the fourth player.</w:t>
      </w:r>
    </w:p>
    <w:p w14:paraId="2E4D771A" w14:textId="77777777" w:rsidR="00EB6AAF" w:rsidRPr="00007DC1" w:rsidRDefault="00EB6AAF" w:rsidP="00EB6AAF">
      <w:pPr>
        <w:jc w:val="both"/>
        <w:rPr>
          <w:b/>
          <w:bCs/>
          <w:color w:val="000000" w:themeColor="text1"/>
        </w:rPr>
      </w:pPr>
      <w:r w:rsidRPr="00007DC1">
        <w:rPr>
          <w:b/>
          <w:bCs/>
          <w:color w:val="000000" w:themeColor="text1"/>
        </w:rPr>
        <w:t>Second Round:</w:t>
      </w:r>
    </w:p>
    <w:p w14:paraId="6CDEDEB5" w14:textId="77777777" w:rsidR="00EB6AAF" w:rsidRPr="00007DC1" w:rsidRDefault="00EB6AAF" w:rsidP="00EB6AAF">
      <w:pPr>
        <w:pStyle w:val="ListParagraph"/>
        <w:numPr>
          <w:ilvl w:val="0"/>
          <w:numId w:val="35"/>
        </w:numPr>
        <w:spacing w:after="160" w:line="278" w:lineRule="auto"/>
        <w:jc w:val="both"/>
        <w:rPr>
          <w:color w:val="000000" w:themeColor="text1"/>
        </w:rPr>
      </w:pPr>
      <w:r w:rsidRPr="00007DC1">
        <w:rPr>
          <w:rFonts w:eastAsia="Times New Roman"/>
          <w:color w:val="000000" w:themeColor="text1"/>
        </w:rPr>
        <w:t>Fourth place manager selects the fifth player.</w:t>
      </w:r>
    </w:p>
    <w:p w14:paraId="3D12C3C9" w14:textId="77777777" w:rsidR="00EB6AAF" w:rsidRPr="00007DC1" w:rsidRDefault="00EB6AAF" w:rsidP="00EB6AAF">
      <w:pPr>
        <w:pStyle w:val="ListParagraph"/>
        <w:numPr>
          <w:ilvl w:val="0"/>
          <w:numId w:val="35"/>
        </w:numPr>
        <w:spacing w:after="160" w:line="278" w:lineRule="auto"/>
        <w:jc w:val="both"/>
        <w:rPr>
          <w:color w:val="000000" w:themeColor="text1"/>
        </w:rPr>
      </w:pPr>
      <w:r w:rsidRPr="00007DC1">
        <w:rPr>
          <w:rFonts w:eastAsia="Times New Roman"/>
          <w:color w:val="000000" w:themeColor="text1"/>
        </w:rPr>
        <w:t>Third place manager selects the sixth player.</w:t>
      </w:r>
    </w:p>
    <w:p w14:paraId="13EDBD94" w14:textId="77777777" w:rsidR="00EB6AAF" w:rsidRPr="00007DC1" w:rsidRDefault="00EB6AAF" w:rsidP="00EB6AAF">
      <w:pPr>
        <w:pStyle w:val="ListParagraph"/>
        <w:numPr>
          <w:ilvl w:val="0"/>
          <w:numId w:val="35"/>
        </w:numPr>
        <w:spacing w:after="160" w:line="278" w:lineRule="auto"/>
        <w:jc w:val="both"/>
        <w:rPr>
          <w:color w:val="000000" w:themeColor="text1"/>
        </w:rPr>
      </w:pPr>
      <w:r w:rsidRPr="00007DC1">
        <w:rPr>
          <w:rFonts w:eastAsia="Times New Roman"/>
          <w:color w:val="000000" w:themeColor="text1"/>
        </w:rPr>
        <w:t>Second place manager selects the seventh player</w:t>
      </w:r>
    </w:p>
    <w:p w14:paraId="228E9C27" w14:textId="77777777" w:rsidR="00EB6AAF" w:rsidRPr="00007DC1" w:rsidRDefault="00EB6AAF" w:rsidP="00EB6AAF">
      <w:pPr>
        <w:pStyle w:val="ListParagraph"/>
        <w:numPr>
          <w:ilvl w:val="0"/>
          <w:numId w:val="35"/>
        </w:numPr>
        <w:spacing w:after="160" w:line="278" w:lineRule="auto"/>
        <w:jc w:val="both"/>
        <w:rPr>
          <w:color w:val="000000" w:themeColor="text1"/>
        </w:rPr>
      </w:pPr>
      <w:r w:rsidRPr="00007DC1">
        <w:rPr>
          <w:rFonts w:eastAsia="Times New Roman"/>
          <w:color w:val="000000" w:themeColor="text1"/>
        </w:rPr>
        <w:t>First place manager selects the eighth player, etc., until the rosters are completed.</w:t>
      </w:r>
    </w:p>
    <w:p w14:paraId="54093F49" w14:textId="77777777" w:rsidR="00EB6AAF" w:rsidRDefault="00EB6AAF" w:rsidP="00EB6AAF">
      <w:pPr>
        <w:jc w:val="both"/>
        <w:rPr>
          <w:color w:val="000000" w:themeColor="text1"/>
        </w:rPr>
      </w:pPr>
      <w:r w:rsidRPr="00007DC1">
        <w:rPr>
          <w:color w:val="000000" w:themeColor="text1"/>
        </w:rPr>
        <w:t xml:space="preserve">If a new team and/or expansion team exists, in every round that team will draft before the last place manager from the prior season.  If more than one new/expansion team exists, </w:t>
      </w:r>
      <w:proofErr w:type="gramStart"/>
      <w:r w:rsidRPr="00007DC1">
        <w:rPr>
          <w:color w:val="000000" w:themeColor="text1"/>
        </w:rPr>
        <w:t>draft</w:t>
      </w:r>
      <w:proofErr w:type="gramEnd"/>
      <w:r w:rsidRPr="00007DC1">
        <w:rPr>
          <w:color w:val="000000" w:themeColor="text1"/>
        </w:rPr>
        <w:t xml:space="preserve"> position will be determined by drawing cards. </w:t>
      </w:r>
    </w:p>
    <w:p w14:paraId="5E1BEAEA" w14:textId="77777777" w:rsidR="0071497E" w:rsidRPr="00007DC1" w:rsidRDefault="0071497E" w:rsidP="00EB6AAF">
      <w:pPr>
        <w:jc w:val="both"/>
        <w:rPr>
          <w:color w:val="000000" w:themeColor="text1"/>
        </w:rPr>
      </w:pPr>
    </w:p>
    <w:p w14:paraId="01CDB96D" w14:textId="77777777" w:rsidR="00EB6AAF" w:rsidRDefault="00EB6AAF" w:rsidP="00EB6AAF">
      <w:pPr>
        <w:jc w:val="both"/>
        <w:rPr>
          <w:color w:val="000000" w:themeColor="text1"/>
        </w:rPr>
      </w:pPr>
      <w:r w:rsidRPr="00007DC1">
        <w:rPr>
          <w:color w:val="000000" w:themeColor="text1"/>
        </w:rPr>
        <w:t xml:space="preserve">All candidates who are league age 12 </w:t>
      </w:r>
      <w:r w:rsidRPr="00007DC1">
        <w:rPr>
          <w:b/>
          <w:bCs/>
          <w:color w:val="000000" w:themeColor="text1"/>
          <w:u w:val="single"/>
        </w:rPr>
        <w:t>must</w:t>
      </w:r>
      <w:r w:rsidRPr="00007DC1">
        <w:rPr>
          <w:color w:val="000000" w:themeColor="text1"/>
        </w:rPr>
        <w:t xml:space="preserve"> be drafted to a Major Division team unless a special waiver is granted in accordance with Little League rules.</w:t>
      </w:r>
    </w:p>
    <w:p w14:paraId="6F642008" w14:textId="77777777" w:rsidR="0071497E" w:rsidRPr="00007DC1" w:rsidRDefault="0071497E" w:rsidP="00EB6AAF">
      <w:pPr>
        <w:jc w:val="both"/>
        <w:rPr>
          <w:color w:val="000000" w:themeColor="text1"/>
        </w:rPr>
      </w:pPr>
    </w:p>
    <w:p w14:paraId="4C4F3F46" w14:textId="77777777" w:rsidR="00EB6AAF" w:rsidRDefault="00EB6AAF" w:rsidP="00EB6AAF">
      <w:pPr>
        <w:jc w:val="both"/>
        <w:rPr>
          <w:color w:val="000000" w:themeColor="text1"/>
        </w:rPr>
      </w:pPr>
      <w:r w:rsidRPr="00007DC1">
        <w:rPr>
          <w:color w:val="000000" w:themeColor="text1"/>
        </w:rPr>
        <w:t>A sample draft may look like this:</w:t>
      </w:r>
    </w:p>
    <w:p w14:paraId="48D28FE8" w14:textId="77777777" w:rsidR="0071497E" w:rsidRPr="00007DC1" w:rsidRDefault="0071497E" w:rsidP="00EB6AAF">
      <w:pPr>
        <w:jc w:val="both"/>
        <w:rPr>
          <w:color w:val="000000" w:themeColor="text1"/>
        </w:rPr>
      </w:pPr>
    </w:p>
    <w:tbl>
      <w:tblPr>
        <w:tblStyle w:val="TableGrid"/>
        <w:tblW w:w="0" w:type="auto"/>
        <w:tblLook w:val="04A0" w:firstRow="1" w:lastRow="0" w:firstColumn="1" w:lastColumn="0" w:noHBand="0" w:noVBand="1"/>
      </w:tblPr>
      <w:tblGrid>
        <w:gridCol w:w="1870"/>
        <w:gridCol w:w="1870"/>
        <w:gridCol w:w="1870"/>
        <w:gridCol w:w="1870"/>
        <w:gridCol w:w="1870"/>
      </w:tblGrid>
      <w:tr w:rsidR="00EB6AAF" w:rsidRPr="00007DC1" w14:paraId="0A0CE7DA" w14:textId="77777777" w:rsidTr="00A712AF">
        <w:tc>
          <w:tcPr>
            <w:tcW w:w="1870" w:type="dxa"/>
          </w:tcPr>
          <w:p w14:paraId="173B2E83" w14:textId="77777777" w:rsidR="00EB6AAF" w:rsidRPr="00007DC1" w:rsidRDefault="00EB6AAF" w:rsidP="00A712AF">
            <w:pPr>
              <w:jc w:val="both"/>
              <w:rPr>
                <w:color w:val="000000" w:themeColor="text1"/>
              </w:rPr>
            </w:pPr>
            <w:r w:rsidRPr="00007DC1">
              <w:rPr>
                <w:color w:val="000000" w:themeColor="text1"/>
              </w:rPr>
              <w:t>Round</w:t>
            </w:r>
          </w:p>
        </w:tc>
        <w:tc>
          <w:tcPr>
            <w:tcW w:w="1870" w:type="dxa"/>
          </w:tcPr>
          <w:p w14:paraId="5474060B" w14:textId="77777777" w:rsidR="00EB6AAF" w:rsidRPr="00007DC1" w:rsidRDefault="00EB6AAF" w:rsidP="00A712AF">
            <w:pPr>
              <w:jc w:val="both"/>
              <w:rPr>
                <w:color w:val="000000" w:themeColor="text1"/>
              </w:rPr>
            </w:pPr>
            <w:r w:rsidRPr="00007DC1">
              <w:rPr>
                <w:color w:val="000000" w:themeColor="text1"/>
              </w:rPr>
              <w:t>4</w:t>
            </w:r>
            <w:r w:rsidRPr="00007DC1">
              <w:rPr>
                <w:color w:val="000000" w:themeColor="text1"/>
                <w:vertAlign w:val="superscript"/>
              </w:rPr>
              <w:t>th</w:t>
            </w:r>
            <w:r w:rsidRPr="00007DC1">
              <w:rPr>
                <w:color w:val="000000" w:themeColor="text1"/>
              </w:rPr>
              <w:t xml:space="preserve"> Place Team</w:t>
            </w:r>
          </w:p>
        </w:tc>
        <w:tc>
          <w:tcPr>
            <w:tcW w:w="1870" w:type="dxa"/>
          </w:tcPr>
          <w:p w14:paraId="0218C584" w14:textId="77777777" w:rsidR="00EB6AAF" w:rsidRPr="00007DC1" w:rsidRDefault="00EB6AAF" w:rsidP="00A712AF">
            <w:pPr>
              <w:jc w:val="both"/>
              <w:rPr>
                <w:color w:val="000000" w:themeColor="text1"/>
              </w:rPr>
            </w:pPr>
            <w:r w:rsidRPr="00007DC1">
              <w:rPr>
                <w:color w:val="000000" w:themeColor="text1"/>
              </w:rPr>
              <w:t>3</w:t>
            </w:r>
            <w:r w:rsidRPr="00007DC1">
              <w:rPr>
                <w:color w:val="000000" w:themeColor="text1"/>
                <w:vertAlign w:val="superscript"/>
              </w:rPr>
              <w:t>rd</w:t>
            </w:r>
            <w:r w:rsidRPr="00007DC1">
              <w:rPr>
                <w:color w:val="000000" w:themeColor="text1"/>
              </w:rPr>
              <w:t xml:space="preserve"> Place Team</w:t>
            </w:r>
          </w:p>
        </w:tc>
        <w:tc>
          <w:tcPr>
            <w:tcW w:w="1870" w:type="dxa"/>
          </w:tcPr>
          <w:p w14:paraId="0B5E138D" w14:textId="77777777" w:rsidR="00EB6AAF" w:rsidRPr="00007DC1" w:rsidRDefault="00EB6AAF" w:rsidP="00A712AF">
            <w:pPr>
              <w:jc w:val="both"/>
              <w:rPr>
                <w:color w:val="000000" w:themeColor="text1"/>
              </w:rPr>
            </w:pPr>
            <w:r w:rsidRPr="00007DC1">
              <w:rPr>
                <w:color w:val="000000" w:themeColor="text1"/>
              </w:rPr>
              <w:t>2</w:t>
            </w:r>
            <w:r w:rsidRPr="00007DC1">
              <w:rPr>
                <w:color w:val="000000" w:themeColor="text1"/>
                <w:vertAlign w:val="superscript"/>
              </w:rPr>
              <w:t>nd</w:t>
            </w:r>
            <w:r w:rsidRPr="00007DC1">
              <w:rPr>
                <w:color w:val="000000" w:themeColor="text1"/>
              </w:rPr>
              <w:t xml:space="preserve"> Place Team </w:t>
            </w:r>
          </w:p>
        </w:tc>
        <w:tc>
          <w:tcPr>
            <w:tcW w:w="1870" w:type="dxa"/>
          </w:tcPr>
          <w:p w14:paraId="3320BD5A" w14:textId="77777777" w:rsidR="00EB6AAF" w:rsidRPr="00007DC1" w:rsidRDefault="00EB6AAF" w:rsidP="00A712AF">
            <w:pPr>
              <w:jc w:val="both"/>
              <w:rPr>
                <w:color w:val="000000" w:themeColor="text1"/>
              </w:rPr>
            </w:pPr>
            <w:r w:rsidRPr="00007DC1">
              <w:rPr>
                <w:color w:val="000000" w:themeColor="text1"/>
              </w:rPr>
              <w:t>1</w:t>
            </w:r>
            <w:r w:rsidRPr="00007DC1">
              <w:rPr>
                <w:color w:val="000000" w:themeColor="text1"/>
                <w:vertAlign w:val="superscript"/>
              </w:rPr>
              <w:t>st</w:t>
            </w:r>
            <w:r w:rsidRPr="00007DC1">
              <w:rPr>
                <w:color w:val="000000" w:themeColor="text1"/>
              </w:rPr>
              <w:t xml:space="preserve"> Place Team</w:t>
            </w:r>
          </w:p>
        </w:tc>
      </w:tr>
      <w:tr w:rsidR="00EB6AAF" w:rsidRPr="00007DC1" w14:paraId="365AEAFF" w14:textId="77777777" w:rsidTr="00A712AF">
        <w:tc>
          <w:tcPr>
            <w:tcW w:w="1870" w:type="dxa"/>
          </w:tcPr>
          <w:p w14:paraId="2C274956" w14:textId="77777777" w:rsidR="00EB6AAF" w:rsidRPr="00007DC1" w:rsidRDefault="00EB6AAF" w:rsidP="00A712AF">
            <w:pPr>
              <w:jc w:val="both"/>
              <w:rPr>
                <w:color w:val="000000" w:themeColor="text1"/>
              </w:rPr>
            </w:pPr>
          </w:p>
        </w:tc>
        <w:tc>
          <w:tcPr>
            <w:tcW w:w="1870" w:type="dxa"/>
          </w:tcPr>
          <w:p w14:paraId="7A352DBC" w14:textId="77777777" w:rsidR="00EB6AAF" w:rsidRPr="00007DC1" w:rsidRDefault="00EB6AAF" w:rsidP="00A712AF">
            <w:pPr>
              <w:jc w:val="both"/>
              <w:rPr>
                <w:color w:val="000000" w:themeColor="text1"/>
              </w:rPr>
            </w:pPr>
            <w:r w:rsidRPr="00007DC1">
              <w:rPr>
                <w:color w:val="000000" w:themeColor="text1"/>
              </w:rPr>
              <w:t>Returning Player A</w:t>
            </w:r>
          </w:p>
        </w:tc>
        <w:tc>
          <w:tcPr>
            <w:tcW w:w="1870" w:type="dxa"/>
          </w:tcPr>
          <w:p w14:paraId="65288469" w14:textId="77777777" w:rsidR="00EB6AAF" w:rsidRPr="00007DC1" w:rsidRDefault="00EB6AAF" w:rsidP="00A712AF">
            <w:pPr>
              <w:jc w:val="both"/>
              <w:rPr>
                <w:color w:val="000000" w:themeColor="text1"/>
              </w:rPr>
            </w:pPr>
            <w:r w:rsidRPr="00007DC1">
              <w:rPr>
                <w:color w:val="000000" w:themeColor="text1"/>
              </w:rPr>
              <w:t>Returning Player E</w:t>
            </w:r>
          </w:p>
        </w:tc>
        <w:tc>
          <w:tcPr>
            <w:tcW w:w="1870" w:type="dxa"/>
          </w:tcPr>
          <w:p w14:paraId="5E6CA328" w14:textId="77777777" w:rsidR="00EB6AAF" w:rsidRPr="00007DC1" w:rsidRDefault="00EB6AAF" w:rsidP="00A712AF">
            <w:pPr>
              <w:jc w:val="both"/>
              <w:rPr>
                <w:color w:val="000000" w:themeColor="text1"/>
              </w:rPr>
            </w:pPr>
            <w:r w:rsidRPr="00007DC1">
              <w:rPr>
                <w:color w:val="000000" w:themeColor="text1"/>
              </w:rPr>
              <w:t>Returning Player I</w:t>
            </w:r>
          </w:p>
        </w:tc>
        <w:tc>
          <w:tcPr>
            <w:tcW w:w="1870" w:type="dxa"/>
          </w:tcPr>
          <w:p w14:paraId="08BC2EC5" w14:textId="77777777" w:rsidR="00EB6AAF" w:rsidRPr="00007DC1" w:rsidRDefault="00EB6AAF" w:rsidP="00A712AF">
            <w:pPr>
              <w:jc w:val="both"/>
              <w:rPr>
                <w:color w:val="000000" w:themeColor="text1"/>
              </w:rPr>
            </w:pPr>
            <w:r w:rsidRPr="00007DC1">
              <w:rPr>
                <w:color w:val="000000" w:themeColor="text1"/>
              </w:rPr>
              <w:t>Returning Player N</w:t>
            </w:r>
          </w:p>
        </w:tc>
      </w:tr>
      <w:tr w:rsidR="00EB6AAF" w:rsidRPr="00007DC1" w14:paraId="37D09BC3" w14:textId="77777777" w:rsidTr="00A712AF">
        <w:tc>
          <w:tcPr>
            <w:tcW w:w="1870" w:type="dxa"/>
          </w:tcPr>
          <w:p w14:paraId="58F611A6" w14:textId="77777777" w:rsidR="00EB6AAF" w:rsidRPr="00007DC1" w:rsidRDefault="00EB6AAF" w:rsidP="00A712AF">
            <w:pPr>
              <w:jc w:val="both"/>
              <w:rPr>
                <w:color w:val="000000" w:themeColor="text1"/>
              </w:rPr>
            </w:pPr>
          </w:p>
        </w:tc>
        <w:tc>
          <w:tcPr>
            <w:tcW w:w="1870" w:type="dxa"/>
          </w:tcPr>
          <w:p w14:paraId="73100569" w14:textId="77777777" w:rsidR="00EB6AAF" w:rsidRPr="00007DC1" w:rsidRDefault="00EB6AAF" w:rsidP="00A712AF">
            <w:pPr>
              <w:jc w:val="both"/>
              <w:rPr>
                <w:color w:val="000000" w:themeColor="text1"/>
              </w:rPr>
            </w:pPr>
            <w:r w:rsidRPr="00007DC1">
              <w:rPr>
                <w:color w:val="000000" w:themeColor="text1"/>
              </w:rPr>
              <w:t>Returning Player B</w:t>
            </w:r>
          </w:p>
        </w:tc>
        <w:tc>
          <w:tcPr>
            <w:tcW w:w="1870" w:type="dxa"/>
          </w:tcPr>
          <w:p w14:paraId="48AC93DE" w14:textId="77777777" w:rsidR="00EB6AAF" w:rsidRPr="00007DC1" w:rsidRDefault="00EB6AAF" w:rsidP="00A712AF">
            <w:pPr>
              <w:jc w:val="both"/>
              <w:rPr>
                <w:color w:val="000000" w:themeColor="text1"/>
              </w:rPr>
            </w:pPr>
            <w:r w:rsidRPr="00007DC1">
              <w:rPr>
                <w:color w:val="000000" w:themeColor="text1"/>
              </w:rPr>
              <w:t>Returning Player F</w:t>
            </w:r>
          </w:p>
        </w:tc>
        <w:tc>
          <w:tcPr>
            <w:tcW w:w="1870" w:type="dxa"/>
          </w:tcPr>
          <w:p w14:paraId="1FB175E8" w14:textId="77777777" w:rsidR="00EB6AAF" w:rsidRPr="00007DC1" w:rsidRDefault="00EB6AAF" w:rsidP="00A712AF">
            <w:pPr>
              <w:jc w:val="both"/>
              <w:rPr>
                <w:color w:val="000000" w:themeColor="text1"/>
              </w:rPr>
            </w:pPr>
            <w:r w:rsidRPr="00007DC1">
              <w:rPr>
                <w:color w:val="000000" w:themeColor="text1"/>
              </w:rPr>
              <w:t>Returning Player J</w:t>
            </w:r>
          </w:p>
        </w:tc>
        <w:tc>
          <w:tcPr>
            <w:tcW w:w="1870" w:type="dxa"/>
          </w:tcPr>
          <w:p w14:paraId="7604F8FB" w14:textId="77777777" w:rsidR="00EB6AAF" w:rsidRPr="00007DC1" w:rsidRDefault="00EB6AAF" w:rsidP="00A712AF">
            <w:pPr>
              <w:jc w:val="both"/>
              <w:rPr>
                <w:color w:val="000000" w:themeColor="text1"/>
              </w:rPr>
            </w:pPr>
            <w:r w:rsidRPr="00007DC1">
              <w:rPr>
                <w:color w:val="000000" w:themeColor="text1"/>
              </w:rPr>
              <w:t>Returning Player O</w:t>
            </w:r>
          </w:p>
        </w:tc>
      </w:tr>
      <w:tr w:rsidR="00EB6AAF" w:rsidRPr="00007DC1" w14:paraId="2DB1BD12" w14:textId="77777777" w:rsidTr="00A712AF">
        <w:tc>
          <w:tcPr>
            <w:tcW w:w="1870" w:type="dxa"/>
          </w:tcPr>
          <w:p w14:paraId="58F454F1" w14:textId="77777777" w:rsidR="00EB6AAF" w:rsidRPr="00007DC1" w:rsidRDefault="00EB6AAF" w:rsidP="00A712AF">
            <w:pPr>
              <w:jc w:val="both"/>
              <w:rPr>
                <w:color w:val="000000" w:themeColor="text1"/>
              </w:rPr>
            </w:pPr>
          </w:p>
        </w:tc>
        <w:tc>
          <w:tcPr>
            <w:tcW w:w="1870" w:type="dxa"/>
          </w:tcPr>
          <w:p w14:paraId="306B77DF" w14:textId="77777777" w:rsidR="00EB6AAF" w:rsidRPr="00007DC1" w:rsidRDefault="00EB6AAF" w:rsidP="00A712AF">
            <w:pPr>
              <w:jc w:val="both"/>
              <w:rPr>
                <w:color w:val="000000" w:themeColor="text1"/>
              </w:rPr>
            </w:pPr>
            <w:r w:rsidRPr="00007DC1">
              <w:rPr>
                <w:color w:val="000000" w:themeColor="text1"/>
              </w:rPr>
              <w:t>Returning Player C</w:t>
            </w:r>
          </w:p>
        </w:tc>
        <w:tc>
          <w:tcPr>
            <w:tcW w:w="1870" w:type="dxa"/>
          </w:tcPr>
          <w:p w14:paraId="25E26315" w14:textId="77777777" w:rsidR="00EB6AAF" w:rsidRPr="00007DC1" w:rsidRDefault="00EB6AAF" w:rsidP="00A712AF">
            <w:pPr>
              <w:jc w:val="both"/>
              <w:rPr>
                <w:color w:val="000000" w:themeColor="text1"/>
              </w:rPr>
            </w:pPr>
            <w:r w:rsidRPr="00007DC1">
              <w:rPr>
                <w:color w:val="000000" w:themeColor="text1"/>
              </w:rPr>
              <w:t>Returning Player G</w:t>
            </w:r>
          </w:p>
        </w:tc>
        <w:tc>
          <w:tcPr>
            <w:tcW w:w="1870" w:type="dxa"/>
          </w:tcPr>
          <w:p w14:paraId="78FFD186" w14:textId="77777777" w:rsidR="00EB6AAF" w:rsidRPr="00007DC1" w:rsidRDefault="00EB6AAF" w:rsidP="00A712AF">
            <w:pPr>
              <w:jc w:val="both"/>
              <w:rPr>
                <w:color w:val="000000" w:themeColor="text1"/>
              </w:rPr>
            </w:pPr>
            <w:r w:rsidRPr="00007DC1">
              <w:rPr>
                <w:color w:val="000000" w:themeColor="text1"/>
              </w:rPr>
              <w:t>Returning Player K</w:t>
            </w:r>
          </w:p>
        </w:tc>
        <w:tc>
          <w:tcPr>
            <w:tcW w:w="1870" w:type="dxa"/>
          </w:tcPr>
          <w:p w14:paraId="09160B07" w14:textId="77777777" w:rsidR="00EB6AAF" w:rsidRPr="00007DC1" w:rsidRDefault="00EB6AAF" w:rsidP="00A712AF">
            <w:pPr>
              <w:jc w:val="both"/>
              <w:rPr>
                <w:color w:val="000000" w:themeColor="text1"/>
              </w:rPr>
            </w:pPr>
            <w:r w:rsidRPr="00007DC1">
              <w:rPr>
                <w:color w:val="000000" w:themeColor="text1"/>
              </w:rPr>
              <w:t>Returning Player P</w:t>
            </w:r>
          </w:p>
        </w:tc>
      </w:tr>
      <w:tr w:rsidR="00EB6AAF" w:rsidRPr="00007DC1" w14:paraId="46E31B97" w14:textId="77777777" w:rsidTr="00A712AF">
        <w:tc>
          <w:tcPr>
            <w:tcW w:w="1870" w:type="dxa"/>
          </w:tcPr>
          <w:p w14:paraId="16AF37DB" w14:textId="77777777" w:rsidR="00EB6AAF" w:rsidRPr="00007DC1" w:rsidRDefault="00EB6AAF" w:rsidP="00A712AF">
            <w:pPr>
              <w:jc w:val="both"/>
              <w:rPr>
                <w:color w:val="000000" w:themeColor="text1"/>
              </w:rPr>
            </w:pPr>
          </w:p>
        </w:tc>
        <w:tc>
          <w:tcPr>
            <w:tcW w:w="1870" w:type="dxa"/>
          </w:tcPr>
          <w:p w14:paraId="5AFE77A4" w14:textId="77777777" w:rsidR="00EB6AAF" w:rsidRPr="00007DC1" w:rsidRDefault="00EB6AAF" w:rsidP="00A712AF">
            <w:pPr>
              <w:jc w:val="both"/>
              <w:rPr>
                <w:color w:val="000000" w:themeColor="text1"/>
              </w:rPr>
            </w:pPr>
            <w:r w:rsidRPr="00007DC1">
              <w:rPr>
                <w:color w:val="000000" w:themeColor="text1"/>
              </w:rPr>
              <w:t>Returning Player D</w:t>
            </w:r>
          </w:p>
        </w:tc>
        <w:tc>
          <w:tcPr>
            <w:tcW w:w="1870" w:type="dxa"/>
          </w:tcPr>
          <w:p w14:paraId="6F40B96C" w14:textId="77777777" w:rsidR="00EB6AAF" w:rsidRPr="00007DC1" w:rsidRDefault="00EB6AAF" w:rsidP="00A712AF">
            <w:pPr>
              <w:jc w:val="both"/>
              <w:rPr>
                <w:color w:val="000000" w:themeColor="text1"/>
              </w:rPr>
            </w:pPr>
            <w:r w:rsidRPr="00007DC1">
              <w:rPr>
                <w:color w:val="000000" w:themeColor="text1"/>
              </w:rPr>
              <w:t>Returning Player H</w:t>
            </w:r>
          </w:p>
        </w:tc>
        <w:tc>
          <w:tcPr>
            <w:tcW w:w="1870" w:type="dxa"/>
          </w:tcPr>
          <w:p w14:paraId="21166530" w14:textId="77777777" w:rsidR="00EB6AAF" w:rsidRPr="00007DC1" w:rsidRDefault="00EB6AAF" w:rsidP="00A712AF">
            <w:pPr>
              <w:jc w:val="both"/>
              <w:rPr>
                <w:color w:val="000000" w:themeColor="text1"/>
              </w:rPr>
            </w:pPr>
            <w:r w:rsidRPr="00007DC1">
              <w:rPr>
                <w:color w:val="000000" w:themeColor="text1"/>
              </w:rPr>
              <w:t>Returning Player L</w:t>
            </w:r>
          </w:p>
        </w:tc>
        <w:tc>
          <w:tcPr>
            <w:tcW w:w="1870" w:type="dxa"/>
          </w:tcPr>
          <w:p w14:paraId="7334AD23" w14:textId="77777777" w:rsidR="00EB6AAF" w:rsidRPr="00007DC1" w:rsidRDefault="00EB6AAF" w:rsidP="00A712AF">
            <w:pPr>
              <w:jc w:val="both"/>
              <w:rPr>
                <w:color w:val="000000" w:themeColor="text1"/>
              </w:rPr>
            </w:pPr>
            <w:r w:rsidRPr="00007DC1">
              <w:rPr>
                <w:color w:val="000000" w:themeColor="text1"/>
              </w:rPr>
              <w:t>Returning Player Q</w:t>
            </w:r>
          </w:p>
        </w:tc>
      </w:tr>
      <w:tr w:rsidR="00EB6AAF" w:rsidRPr="00007DC1" w14:paraId="5B7F15C3" w14:textId="77777777" w:rsidTr="00A712AF">
        <w:tc>
          <w:tcPr>
            <w:tcW w:w="1870" w:type="dxa"/>
          </w:tcPr>
          <w:p w14:paraId="11A63DB6" w14:textId="77777777" w:rsidR="00EB6AAF" w:rsidRPr="00007DC1" w:rsidRDefault="00EB6AAF" w:rsidP="00A712AF">
            <w:pPr>
              <w:jc w:val="both"/>
              <w:rPr>
                <w:color w:val="000000" w:themeColor="text1"/>
              </w:rPr>
            </w:pPr>
            <w:r w:rsidRPr="00007DC1">
              <w:rPr>
                <w:color w:val="000000" w:themeColor="text1"/>
              </w:rPr>
              <w:t>1</w:t>
            </w:r>
          </w:p>
        </w:tc>
        <w:tc>
          <w:tcPr>
            <w:tcW w:w="1870" w:type="dxa"/>
          </w:tcPr>
          <w:p w14:paraId="319A1807" w14:textId="77777777" w:rsidR="00EB6AAF" w:rsidRPr="00007DC1" w:rsidRDefault="00EB6AAF" w:rsidP="00A712AF">
            <w:pPr>
              <w:jc w:val="both"/>
              <w:rPr>
                <w:color w:val="000000" w:themeColor="text1"/>
              </w:rPr>
            </w:pPr>
            <w:r w:rsidRPr="00007DC1">
              <w:rPr>
                <w:color w:val="000000" w:themeColor="text1"/>
              </w:rPr>
              <w:t>Draftee 1</w:t>
            </w:r>
          </w:p>
        </w:tc>
        <w:tc>
          <w:tcPr>
            <w:tcW w:w="1870" w:type="dxa"/>
          </w:tcPr>
          <w:p w14:paraId="7F98A51F" w14:textId="77777777" w:rsidR="00EB6AAF" w:rsidRPr="00007DC1" w:rsidRDefault="00EB6AAF" w:rsidP="00A712AF">
            <w:pPr>
              <w:jc w:val="both"/>
              <w:rPr>
                <w:color w:val="000000" w:themeColor="text1"/>
              </w:rPr>
            </w:pPr>
            <w:r w:rsidRPr="00007DC1">
              <w:rPr>
                <w:color w:val="000000" w:themeColor="text1"/>
              </w:rPr>
              <w:t>Draftee 2</w:t>
            </w:r>
          </w:p>
        </w:tc>
        <w:tc>
          <w:tcPr>
            <w:tcW w:w="1870" w:type="dxa"/>
          </w:tcPr>
          <w:p w14:paraId="1E039BA3" w14:textId="77777777" w:rsidR="00EB6AAF" w:rsidRPr="00007DC1" w:rsidRDefault="00EB6AAF" w:rsidP="00A712AF">
            <w:pPr>
              <w:jc w:val="both"/>
              <w:rPr>
                <w:color w:val="000000" w:themeColor="text1"/>
              </w:rPr>
            </w:pPr>
            <w:r w:rsidRPr="00007DC1">
              <w:rPr>
                <w:color w:val="000000" w:themeColor="text1"/>
              </w:rPr>
              <w:t>Returning Player M</w:t>
            </w:r>
          </w:p>
        </w:tc>
        <w:tc>
          <w:tcPr>
            <w:tcW w:w="1870" w:type="dxa"/>
          </w:tcPr>
          <w:p w14:paraId="0B767BFB" w14:textId="77777777" w:rsidR="00EB6AAF" w:rsidRPr="00007DC1" w:rsidRDefault="00EB6AAF" w:rsidP="00A712AF">
            <w:pPr>
              <w:jc w:val="both"/>
              <w:rPr>
                <w:color w:val="000000" w:themeColor="text1"/>
              </w:rPr>
            </w:pPr>
            <w:r w:rsidRPr="00007DC1">
              <w:rPr>
                <w:color w:val="000000" w:themeColor="text1"/>
              </w:rPr>
              <w:t>Returning Player R</w:t>
            </w:r>
          </w:p>
        </w:tc>
      </w:tr>
      <w:tr w:rsidR="00EB6AAF" w:rsidRPr="00007DC1" w14:paraId="1EA9BD51" w14:textId="77777777" w:rsidTr="00A712AF">
        <w:tc>
          <w:tcPr>
            <w:tcW w:w="1870" w:type="dxa"/>
          </w:tcPr>
          <w:p w14:paraId="3572C1EB" w14:textId="77777777" w:rsidR="00EB6AAF" w:rsidRPr="00007DC1" w:rsidRDefault="00EB6AAF" w:rsidP="00A712AF">
            <w:pPr>
              <w:jc w:val="both"/>
              <w:rPr>
                <w:color w:val="000000" w:themeColor="text1"/>
              </w:rPr>
            </w:pPr>
            <w:r w:rsidRPr="00007DC1">
              <w:rPr>
                <w:color w:val="000000" w:themeColor="text1"/>
              </w:rPr>
              <w:t>2</w:t>
            </w:r>
          </w:p>
        </w:tc>
        <w:tc>
          <w:tcPr>
            <w:tcW w:w="1870" w:type="dxa"/>
          </w:tcPr>
          <w:p w14:paraId="0E861350" w14:textId="77777777" w:rsidR="00EB6AAF" w:rsidRPr="00007DC1" w:rsidRDefault="00EB6AAF" w:rsidP="00A712AF">
            <w:pPr>
              <w:jc w:val="both"/>
              <w:rPr>
                <w:color w:val="000000" w:themeColor="text1"/>
              </w:rPr>
            </w:pPr>
            <w:r w:rsidRPr="00007DC1">
              <w:rPr>
                <w:color w:val="000000" w:themeColor="text1"/>
              </w:rPr>
              <w:t>Draftee 3</w:t>
            </w:r>
          </w:p>
        </w:tc>
        <w:tc>
          <w:tcPr>
            <w:tcW w:w="1870" w:type="dxa"/>
          </w:tcPr>
          <w:p w14:paraId="489FADB8" w14:textId="77777777" w:rsidR="00EB6AAF" w:rsidRPr="00007DC1" w:rsidRDefault="00EB6AAF" w:rsidP="00A712AF">
            <w:pPr>
              <w:jc w:val="both"/>
              <w:rPr>
                <w:color w:val="000000" w:themeColor="text1"/>
              </w:rPr>
            </w:pPr>
            <w:r w:rsidRPr="00007DC1">
              <w:rPr>
                <w:color w:val="000000" w:themeColor="text1"/>
              </w:rPr>
              <w:t>Draftee 4</w:t>
            </w:r>
          </w:p>
        </w:tc>
        <w:tc>
          <w:tcPr>
            <w:tcW w:w="1870" w:type="dxa"/>
          </w:tcPr>
          <w:p w14:paraId="30D83487" w14:textId="77777777" w:rsidR="00EB6AAF" w:rsidRPr="00007DC1" w:rsidRDefault="00EB6AAF" w:rsidP="00A712AF">
            <w:pPr>
              <w:jc w:val="both"/>
              <w:rPr>
                <w:color w:val="000000" w:themeColor="text1"/>
              </w:rPr>
            </w:pPr>
            <w:r w:rsidRPr="00007DC1">
              <w:rPr>
                <w:color w:val="000000" w:themeColor="text1"/>
              </w:rPr>
              <w:t>Draftee 5</w:t>
            </w:r>
          </w:p>
        </w:tc>
        <w:tc>
          <w:tcPr>
            <w:tcW w:w="1870" w:type="dxa"/>
          </w:tcPr>
          <w:p w14:paraId="7163D9DC" w14:textId="77777777" w:rsidR="00EB6AAF" w:rsidRPr="00007DC1" w:rsidRDefault="00EB6AAF" w:rsidP="00A712AF">
            <w:pPr>
              <w:jc w:val="both"/>
              <w:rPr>
                <w:color w:val="000000" w:themeColor="text1"/>
              </w:rPr>
            </w:pPr>
            <w:r w:rsidRPr="00007DC1">
              <w:rPr>
                <w:color w:val="000000" w:themeColor="text1"/>
              </w:rPr>
              <w:t>Returning Player S</w:t>
            </w:r>
          </w:p>
        </w:tc>
      </w:tr>
      <w:tr w:rsidR="00EB6AAF" w:rsidRPr="00007DC1" w14:paraId="47360FED" w14:textId="77777777" w:rsidTr="00A712AF">
        <w:tc>
          <w:tcPr>
            <w:tcW w:w="1870" w:type="dxa"/>
          </w:tcPr>
          <w:p w14:paraId="70D09195" w14:textId="77777777" w:rsidR="00EB6AAF" w:rsidRPr="00007DC1" w:rsidRDefault="00EB6AAF" w:rsidP="00A712AF">
            <w:pPr>
              <w:jc w:val="both"/>
              <w:rPr>
                <w:color w:val="000000" w:themeColor="text1"/>
              </w:rPr>
            </w:pPr>
            <w:r w:rsidRPr="00007DC1">
              <w:rPr>
                <w:color w:val="000000" w:themeColor="text1"/>
              </w:rPr>
              <w:t>3</w:t>
            </w:r>
          </w:p>
        </w:tc>
        <w:tc>
          <w:tcPr>
            <w:tcW w:w="1870" w:type="dxa"/>
          </w:tcPr>
          <w:p w14:paraId="0C6DF413" w14:textId="77777777" w:rsidR="00EB6AAF" w:rsidRPr="00007DC1" w:rsidRDefault="00EB6AAF" w:rsidP="00A712AF">
            <w:pPr>
              <w:jc w:val="both"/>
              <w:rPr>
                <w:color w:val="000000" w:themeColor="text1"/>
              </w:rPr>
            </w:pPr>
            <w:r w:rsidRPr="00007DC1">
              <w:rPr>
                <w:color w:val="000000" w:themeColor="text1"/>
              </w:rPr>
              <w:t>Draftee 6</w:t>
            </w:r>
          </w:p>
        </w:tc>
        <w:tc>
          <w:tcPr>
            <w:tcW w:w="1870" w:type="dxa"/>
          </w:tcPr>
          <w:p w14:paraId="71392297" w14:textId="77777777" w:rsidR="00EB6AAF" w:rsidRPr="00007DC1" w:rsidRDefault="00EB6AAF" w:rsidP="00A712AF">
            <w:pPr>
              <w:jc w:val="both"/>
              <w:rPr>
                <w:color w:val="000000" w:themeColor="text1"/>
              </w:rPr>
            </w:pPr>
            <w:r w:rsidRPr="00007DC1">
              <w:rPr>
                <w:color w:val="000000" w:themeColor="text1"/>
              </w:rPr>
              <w:t>Draftee 7</w:t>
            </w:r>
          </w:p>
        </w:tc>
        <w:tc>
          <w:tcPr>
            <w:tcW w:w="1870" w:type="dxa"/>
          </w:tcPr>
          <w:p w14:paraId="37F0E2B5" w14:textId="77777777" w:rsidR="00EB6AAF" w:rsidRPr="00007DC1" w:rsidRDefault="00EB6AAF" w:rsidP="00A712AF">
            <w:pPr>
              <w:jc w:val="both"/>
              <w:rPr>
                <w:color w:val="000000" w:themeColor="text1"/>
              </w:rPr>
            </w:pPr>
            <w:r w:rsidRPr="00007DC1">
              <w:rPr>
                <w:color w:val="000000" w:themeColor="text1"/>
              </w:rPr>
              <w:t>Draftee 8</w:t>
            </w:r>
          </w:p>
        </w:tc>
        <w:tc>
          <w:tcPr>
            <w:tcW w:w="1870" w:type="dxa"/>
          </w:tcPr>
          <w:p w14:paraId="2F360A4E" w14:textId="77777777" w:rsidR="00EB6AAF" w:rsidRPr="00007DC1" w:rsidRDefault="00EB6AAF" w:rsidP="00A712AF">
            <w:pPr>
              <w:jc w:val="both"/>
              <w:rPr>
                <w:color w:val="000000" w:themeColor="text1"/>
              </w:rPr>
            </w:pPr>
            <w:r w:rsidRPr="00007DC1">
              <w:rPr>
                <w:color w:val="000000" w:themeColor="text1"/>
              </w:rPr>
              <w:t>Draftee 9</w:t>
            </w:r>
          </w:p>
        </w:tc>
      </w:tr>
      <w:tr w:rsidR="00EB6AAF" w:rsidRPr="00007DC1" w14:paraId="17E33683" w14:textId="77777777" w:rsidTr="00A712AF">
        <w:tc>
          <w:tcPr>
            <w:tcW w:w="1870" w:type="dxa"/>
          </w:tcPr>
          <w:p w14:paraId="000DDCC8" w14:textId="77777777" w:rsidR="00EB6AAF" w:rsidRPr="00007DC1" w:rsidRDefault="00EB6AAF" w:rsidP="00A712AF">
            <w:pPr>
              <w:jc w:val="both"/>
              <w:rPr>
                <w:color w:val="000000" w:themeColor="text1"/>
              </w:rPr>
            </w:pPr>
            <w:r w:rsidRPr="00007DC1">
              <w:rPr>
                <w:color w:val="000000" w:themeColor="text1"/>
              </w:rPr>
              <w:t>4</w:t>
            </w:r>
          </w:p>
        </w:tc>
        <w:tc>
          <w:tcPr>
            <w:tcW w:w="1870" w:type="dxa"/>
          </w:tcPr>
          <w:p w14:paraId="2EDB846D" w14:textId="77777777" w:rsidR="00EB6AAF" w:rsidRPr="00007DC1" w:rsidRDefault="00EB6AAF" w:rsidP="00A712AF">
            <w:pPr>
              <w:jc w:val="both"/>
              <w:rPr>
                <w:color w:val="000000" w:themeColor="text1"/>
              </w:rPr>
            </w:pPr>
            <w:r w:rsidRPr="00007DC1">
              <w:rPr>
                <w:color w:val="000000" w:themeColor="text1"/>
              </w:rPr>
              <w:t>Draftee 10</w:t>
            </w:r>
          </w:p>
        </w:tc>
        <w:tc>
          <w:tcPr>
            <w:tcW w:w="1870" w:type="dxa"/>
          </w:tcPr>
          <w:p w14:paraId="3674240A" w14:textId="77777777" w:rsidR="00EB6AAF" w:rsidRPr="00007DC1" w:rsidRDefault="00EB6AAF" w:rsidP="00A712AF">
            <w:pPr>
              <w:jc w:val="both"/>
              <w:rPr>
                <w:color w:val="000000" w:themeColor="text1"/>
              </w:rPr>
            </w:pPr>
            <w:r w:rsidRPr="00007DC1">
              <w:rPr>
                <w:color w:val="000000" w:themeColor="text1"/>
              </w:rPr>
              <w:t>Draftee 11</w:t>
            </w:r>
          </w:p>
        </w:tc>
        <w:tc>
          <w:tcPr>
            <w:tcW w:w="1870" w:type="dxa"/>
          </w:tcPr>
          <w:p w14:paraId="20975DF7" w14:textId="77777777" w:rsidR="00EB6AAF" w:rsidRPr="00007DC1" w:rsidRDefault="00EB6AAF" w:rsidP="00A712AF">
            <w:pPr>
              <w:jc w:val="both"/>
              <w:rPr>
                <w:color w:val="000000" w:themeColor="text1"/>
              </w:rPr>
            </w:pPr>
            <w:r w:rsidRPr="00007DC1">
              <w:rPr>
                <w:color w:val="000000" w:themeColor="text1"/>
              </w:rPr>
              <w:t>Draftee 12</w:t>
            </w:r>
          </w:p>
        </w:tc>
        <w:tc>
          <w:tcPr>
            <w:tcW w:w="1870" w:type="dxa"/>
          </w:tcPr>
          <w:p w14:paraId="69FC8766" w14:textId="77777777" w:rsidR="00EB6AAF" w:rsidRPr="00007DC1" w:rsidRDefault="00EB6AAF" w:rsidP="00A712AF">
            <w:pPr>
              <w:jc w:val="both"/>
              <w:rPr>
                <w:color w:val="000000" w:themeColor="text1"/>
              </w:rPr>
            </w:pPr>
            <w:r w:rsidRPr="00007DC1">
              <w:rPr>
                <w:color w:val="000000" w:themeColor="text1"/>
              </w:rPr>
              <w:t>Draftee 13</w:t>
            </w:r>
          </w:p>
        </w:tc>
      </w:tr>
      <w:tr w:rsidR="00EB6AAF" w:rsidRPr="00007DC1" w14:paraId="7308E1CD" w14:textId="77777777" w:rsidTr="00A712AF">
        <w:tc>
          <w:tcPr>
            <w:tcW w:w="1870" w:type="dxa"/>
          </w:tcPr>
          <w:p w14:paraId="02AF0CFF" w14:textId="77777777" w:rsidR="00EB6AAF" w:rsidRPr="00007DC1" w:rsidRDefault="00EB6AAF" w:rsidP="00A712AF">
            <w:pPr>
              <w:jc w:val="both"/>
              <w:rPr>
                <w:color w:val="000000" w:themeColor="text1"/>
              </w:rPr>
            </w:pPr>
            <w:r w:rsidRPr="00007DC1">
              <w:rPr>
                <w:color w:val="000000" w:themeColor="text1"/>
              </w:rPr>
              <w:t>5</w:t>
            </w:r>
          </w:p>
        </w:tc>
        <w:tc>
          <w:tcPr>
            <w:tcW w:w="1870" w:type="dxa"/>
          </w:tcPr>
          <w:p w14:paraId="1092381B" w14:textId="77777777" w:rsidR="00EB6AAF" w:rsidRPr="00007DC1" w:rsidRDefault="00EB6AAF" w:rsidP="00A712AF">
            <w:pPr>
              <w:jc w:val="both"/>
              <w:rPr>
                <w:color w:val="000000" w:themeColor="text1"/>
              </w:rPr>
            </w:pPr>
            <w:r w:rsidRPr="00007DC1">
              <w:rPr>
                <w:color w:val="000000" w:themeColor="text1"/>
              </w:rPr>
              <w:t>Draftee 14</w:t>
            </w:r>
          </w:p>
        </w:tc>
        <w:tc>
          <w:tcPr>
            <w:tcW w:w="1870" w:type="dxa"/>
          </w:tcPr>
          <w:p w14:paraId="547F1064" w14:textId="77777777" w:rsidR="00EB6AAF" w:rsidRPr="00007DC1" w:rsidRDefault="00EB6AAF" w:rsidP="00A712AF">
            <w:pPr>
              <w:jc w:val="both"/>
              <w:rPr>
                <w:color w:val="000000" w:themeColor="text1"/>
              </w:rPr>
            </w:pPr>
            <w:r w:rsidRPr="00007DC1">
              <w:rPr>
                <w:color w:val="000000" w:themeColor="text1"/>
              </w:rPr>
              <w:t>Draftee 15</w:t>
            </w:r>
          </w:p>
        </w:tc>
        <w:tc>
          <w:tcPr>
            <w:tcW w:w="1870" w:type="dxa"/>
          </w:tcPr>
          <w:p w14:paraId="29A4C018" w14:textId="77777777" w:rsidR="00EB6AAF" w:rsidRPr="00007DC1" w:rsidRDefault="00EB6AAF" w:rsidP="00A712AF">
            <w:pPr>
              <w:jc w:val="both"/>
              <w:rPr>
                <w:color w:val="000000" w:themeColor="text1"/>
              </w:rPr>
            </w:pPr>
            <w:r w:rsidRPr="00007DC1">
              <w:rPr>
                <w:color w:val="000000" w:themeColor="text1"/>
              </w:rPr>
              <w:t>Draftee 16</w:t>
            </w:r>
          </w:p>
        </w:tc>
        <w:tc>
          <w:tcPr>
            <w:tcW w:w="1870" w:type="dxa"/>
          </w:tcPr>
          <w:p w14:paraId="306A248C" w14:textId="77777777" w:rsidR="00EB6AAF" w:rsidRPr="00007DC1" w:rsidRDefault="00EB6AAF" w:rsidP="00A712AF">
            <w:pPr>
              <w:jc w:val="both"/>
              <w:rPr>
                <w:color w:val="000000" w:themeColor="text1"/>
              </w:rPr>
            </w:pPr>
            <w:r w:rsidRPr="00007DC1">
              <w:rPr>
                <w:color w:val="000000" w:themeColor="text1"/>
              </w:rPr>
              <w:t>Draftee 17</w:t>
            </w:r>
          </w:p>
        </w:tc>
      </w:tr>
      <w:tr w:rsidR="00EB6AAF" w:rsidRPr="00007DC1" w14:paraId="7F8ED240" w14:textId="77777777" w:rsidTr="00A712AF">
        <w:tc>
          <w:tcPr>
            <w:tcW w:w="1870" w:type="dxa"/>
          </w:tcPr>
          <w:p w14:paraId="36CB7899" w14:textId="77777777" w:rsidR="00EB6AAF" w:rsidRPr="00007DC1" w:rsidRDefault="00EB6AAF" w:rsidP="00A712AF">
            <w:pPr>
              <w:jc w:val="both"/>
              <w:rPr>
                <w:color w:val="000000" w:themeColor="text1"/>
              </w:rPr>
            </w:pPr>
            <w:r w:rsidRPr="00007DC1">
              <w:rPr>
                <w:color w:val="000000" w:themeColor="text1"/>
              </w:rPr>
              <w:t>6</w:t>
            </w:r>
          </w:p>
        </w:tc>
        <w:tc>
          <w:tcPr>
            <w:tcW w:w="1870" w:type="dxa"/>
          </w:tcPr>
          <w:p w14:paraId="36DE5AA0" w14:textId="77777777" w:rsidR="00EB6AAF" w:rsidRPr="00007DC1" w:rsidRDefault="00EB6AAF" w:rsidP="00A712AF">
            <w:pPr>
              <w:jc w:val="both"/>
              <w:rPr>
                <w:color w:val="000000" w:themeColor="text1"/>
              </w:rPr>
            </w:pPr>
            <w:r w:rsidRPr="00007DC1">
              <w:rPr>
                <w:color w:val="000000" w:themeColor="text1"/>
              </w:rPr>
              <w:t>Draftee 18</w:t>
            </w:r>
          </w:p>
        </w:tc>
        <w:tc>
          <w:tcPr>
            <w:tcW w:w="1870" w:type="dxa"/>
          </w:tcPr>
          <w:p w14:paraId="0B478C30" w14:textId="77777777" w:rsidR="00EB6AAF" w:rsidRPr="00007DC1" w:rsidRDefault="00EB6AAF" w:rsidP="00A712AF">
            <w:pPr>
              <w:jc w:val="both"/>
              <w:rPr>
                <w:color w:val="000000" w:themeColor="text1"/>
              </w:rPr>
            </w:pPr>
            <w:r w:rsidRPr="00007DC1">
              <w:rPr>
                <w:color w:val="000000" w:themeColor="text1"/>
              </w:rPr>
              <w:t>Draftee 19</w:t>
            </w:r>
          </w:p>
        </w:tc>
        <w:tc>
          <w:tcPr>
            <w:tcW w:w="1870" w:type="dxa"/>
          </w:tcPr>
          <w:p w14:paraId="52D9BBAB" w14:textId="77777777" w:rsidR="00EB6AAF" w:rsidRPr="00007DC1" w:rsidRDefault="00EB6AAF" w:rsidP="00A712AF">
            <w:pPr>
              <w:jc w:val="both"/>
              <w:rPr>
                <w:color w:val="000000" w:themeColor="text1"/>
              </w:rPr>
            </w:pPr>
            <w:r w:rsidRPr="00007DC1">
              <w:rPr>
                <w:color w:val="000000" w:themeColor="text1"/>
              </w:rPr>
              <w:t>Draftee 20</w:t>
            </w:r>
          </w:p>
        </w:tc>
        <w:tc>
          <w:tcPr>
            <w:tcW w:w="1870" w:type="dxa"/>
          </w:tcPr>
          <w:p w14:paraId="06016BBC" w14:textId="77777777" w:rsidR="00EB6AAF" w:rsidRPr="00007DC1" w:rsidRDefault="00EB6AAF" w:rsidP="00A712AF">
            <w:pPr>
              <w:jc w:val="both"/>
              <w:rPr>
                <w:color w:val="000000" w:themeColor="text1"/>
              </w:rPr>
            </w:pPr>
            <w:r w:rsidRPr="00007DC1">
              <w:rPr>
                <w:color w:val="000000" w:themeColor="text1"/>
              </w:rPr>
              <w:t>Draftee 21</w:t>
            </w:r>
          </w:p>
        </w:tc>
      </w:tr>
      <w:tr w:rsidR="00EB6AAF" w:rsidRPr="00007DC1" w14:paraId="0EF7607B" w14:textId="77777777" w:rsidTr="00A712AF">
        <w:tc>
          <w:tcPr>
            <w:tcW w:w="1870" w:type="dxa"/>
          </w:tcPr>
          <w:p w14:paraId="2524E1FB" w14:textId="77777777" w:rsidR="00EB6AAF" w:rsidRPr="00007DC1" w:rsidRDefault="00EB6AAF" w:rsidP="00A712AF">
            <w:pPr>
              <w:jc w:val="both"/>
              <w:rPr>
                <w:color w:val="000000" w:themeColor="text1"/>
              </w:rPr>
            </w:pPr>
            <w:r w:rsidRPr="00007DC1">
              <w:rPr>
                <w:color w:val="000000" w:themeColor="text1"/>
              </w:rPr>
              <w:t>7</w:t>
            </w:r>
          </w:p>
        </w:tc>
        <w:tc>
          <w:tcPr>
            <w:tcW w:w="1870" w:type="dxa"/>
          </w:tcPr>
          <w:p w14:paraId="12FE100F" w14:textId="77777777" w:rsidR="00EB6AAF" w:rsidRPr="00007DC1" w:rsidRDefault="00EB6AAF" w:rsidP="00A712AF">
            <w:pPr>
              <w:jc w:val="both"/>
              <w:rPr>
                <w:color w:val="000000" w:themeColor="text1"/>
              </w:rPr>
            </w:pPr>
            <w:r w:rsidRPr="00007DC1">
              <w:rPr>
                <w:color w:val="000000" w:themeColor="text1"/>
              </w:rPr>
              <w:t>Draftee 22</w:t>
            </w:r>
          </w:p>
        </w:tc>
        <w:tc>
          <w:tcPr>
            <w:tcW w:w="1870" w:type="dxa"/>
          </w:tcPr>
          <w:p w14:paraId="37BAD9EE" w14:textId="77777777" w:rsidR="00EB6AAF" w:rsidRPr="00007DC1" w:rsidRDefault="00EB6AAF" w:rsidP="00A712AF">
            <w:pPr>
              <w:jc w:val="both"/>
              <w:rPr>
                <w:color w:val="000000" w:themeColor="text1"/>
              </w:rPr>
            </w:pPr>
            <w:r w:rsidRPr="00007DC1">
              <w:rPr>
                <w:color w:val="000000" w:themeColor="text1"/>
              </w:rPr>
              <w:t>Draftee 23</w:t>
            </w:r>
          </w:p>
        </w:tc>
        <w:tc>
          <w:tcPr>
            <w:tcW w:w="1870" w:type="dxa"/>
          </w:tcPr>
          <w:p w14:paraId="16474812" w14:textId="77777777" w:rsidR="00EB6AAF" w:rsidRPr="00007DC1" w:rsidRDefault="00EB6AAF" w:rsidP="00A712AF">
            <w:pPr>
              <w:jc w:val="both"/>
              <w:rPr>
                <w:color w:val="000000" w:themeColor="text1"/>
              </w:rPr>
            </w:pPr>
            <w:r w:rsidRPr="00007DC1">
              <w:rPr>
                <w:color w:val="000000" w:themeColor="text1"/>
              </w:rPr>
              <w:t>Draftee 24</w:t>
            </w:r>
          </w:p>
        </w:tc>
        <w:tc>
          <w:tcPr>
            <w:tcW w:w="1870" w:type="dxa"/>
          </w:tcPr>
          <w:p w14:paraId="47A48E64" w14:textId="77777777" w:rsidR="00EB6AAF" w:rsidRPr="00007DC1" w:rsidRDefault="00EB6AAF" w:rsidP="00A712AF">
            <w:pPr>
              <w:jc w:val="both"/>
              <w:rPr>
                <w:color w:val="000000" w:themeColor="text1"/>
              </w:rPr>
            </w:pPr>
            <w:r w:rsidRPr="00007DC1">
              <w:rPr>
                <w:color w:val="000000" w:themeColor="text1"/>
              </w:rPr>
              <w:t>Draftee 25</w:t>
            </w:r>
          </w:p>
        </w:tc>
      </w:tr>
      <w:tr w:rsidR="00EB6AAF" w:rsidRPr="00007DC1" w14:paraId="1F917080" w14:textId="77777777" w:rsidTr="00A712AF">
        <w:tc>
          <w:tcPr>
            <w:tcW w:w="1870" w:type="dxa"/>
          </w:tcPr>
          <w:p w14:paraId="433D1378" w14:textId="77777777" w:rsidR="00EB6AAF" w:rsidRPr="00007DC1" w:rsidRDefault="00EB6AAF" w:rsidP="00A712AF">
            <w:pPr>
              <w:jc w:val="both"/>
              <w:rPr>
                <w:color w:val="000000" w:themeColor="text1"/>
              </w:rPr>
            </w:pPr>
            <w:r w:rsidRPr="00007DC1">
              <w:rPr>
                <w:color w:val="000000" w:themeColor="text1"/>
              </w:rPr>
              <w:t>8</w:t>
            </w:r>
          </w:p>
        </w:tc>
        <w:tc>
          <w:tcPr>
            <w:tcW w:w="1870" w:type="dxa"/>
          </w:tcPr>
          <w:p w14:paraId="1920B2B2" w14:textId="77777777" w:rsidR="00EB6AAF" w:rsidRPr="00007DC1" w:rsidRDefault="00EB6AAF" w:rsidP="00A712AF">
            <w:pPr>
              <w:jc w:val="both"/>
              <w:rPr>
                <w:color w:val="000000" w:themeColor="text1"/>
              </w:rPr>
            </w:pPr>
            <w:r w:rsidRPr="00007DC1">
              <w:rPr>
                <w:color w:val="000000" w:themeColor="text1"/>
              </w:rPr>
              <w:t>Draftee 26</w:t>
            </w:r>
          </w:p>
        </w:tc>
        <w:tc>
          <w:tcPr>
            <w:tcW w:w="1870" w:type="dxa"/>
          </w:tcPr>
          <w:p w14:paraId="167410D0" w14:textId="77777777" w:rsidR="00EB6AAF" w:rsidRPr="00007DC1" w:rsidRDefault="00EB6AAF" w:rsidP="00A712AF">
            <w:pPr>
              <w:jc w:val="both"/>
              <w:rPr>
                <w:color w:val="000000" w:themeColor="text1"/>
              </w:rPr>
            </w:pPr>
            <w:r w:rsidRPr="00007DC1">
              <w:rPr>
                <w:color w:val="000000" w:themeColor="text1"/>
              </w:rPr>
              <w:t>Draftee 27</w:t>
            </w:r>
          </w:p>
        </w:tc>
        <w:tc>
          <w:tcPr>
            <w:tcW w:w="1870" w:type="dxa"/>
          </w:tcPr>
          <w:p w14:paraId="7DB5AD3D" w14:textId="77777777" w:rsidR="00EB6AAF" w:rsidRPr="00007DC1" w:rsidRDefault="00EB6AAF" w:rsidP="00A712AF">
            <w:pPr>
              <w:jc w:val="both"/>
              <w:rPr>
                <w:color w:val="000000" w:themeColor="text1"/>
              </w:rPr>
            </w:pPr>
            <w:r w:rsidRPr="00007DC1">
              <w:rPr>
                <w:color w:val="000000" w:themeColor="text1"/>
              </w:rPr>
              <w:t>Draftee 28</w:t>
            </w:r>
          </w:p>
        </w:tc>
        <w:tc>
          <w:tcPr>
            <w:tcW w:w="1870" w:type="dxa"/>
          </w:tcPr>
          <w:p w14:paraId="3DC3E769" w14:textId="77777777" w:rsidR="00EB6AAF" w:rsidRPr="00007DC1" w:rsidRDefault="00EB6AAF" w:rsidP="00A712AF">
            <w:pPr>
              <w:jc w:val="both"/>
              <w:rPr>
                <w:color w:val="000000" w:themeColor="text1"/>
              </w:rPr>
            </w:pPr>
            <w:r w:rsidRPr="00007DC1">
              <w:rPr>
                <w:color w:val="000000" w:themeColor="text1"/>
              </w:rPr>
              <w:t>Draftee 29</w:t>
            </w:r>
          </w:p>
        </w:tc>
      </w:tr>
    </w:tbl>
    <w:p w14:paraId="2995B1AC" w14:textId="77777777" w:rsidR="00EB6AAF" w:rsidRPr="00007DC1" w:rsidRDefault="00EB6AAF" w:rsidP="00EB6AAF">
      <w:pPr>
        <w:shd w:val="clear" w:color="auto" w:fill="FFFFFF"/>
        <w:rPr>
          <w:rFonts w:eastAsia="Times New Roman"/>
          <w:color w:val="000000" w:themeColor="text1"/>
        </w:rPr>
      </w:pPr>
    </w:p>
    <w:p w14:paraId="6ECDDEC9" w14:textId="77777777" w:rsidR="00EB6AAF" w:rsidRPr="00007DC1" w:rsidRDefault="00EB6AAF" w:rsidP="00EB6AAF">
      <w:pPr>
        <w:shd w:val="clear" w:color="auto" w:fill="FFFFFF"/>
        <w:rPr>
          <w:rFonts w:eastAsia="Times New Roman"/>
          <w:color w:val="000000" w:themeColor="text1"/>
        </w:rPr>
      </w:pPr>
      <w:r w:rsidRPr="00007DC1">
        <w:rPr>
          <w:rFonts w:eastAsia="Times New Roman"/>
          <w:color w:val="000000" w:themeColor="text1"/>
        </w:rPr>
        <w:t xml:space="preserve">Any player who is </w:t>
      </w:r>
      <w:proofErr w:type="gramStart"/>
      <w:r w:rsidRPr="00007DC1">
        <w:rPr>
          <w:rFonts w:eastAsia="Times New Roman"/>
          <w:color w:val="000000" w:themeColor="text1"/>
        </w:rPr>
        <w:t>not</w:t>
      </w:r>
      <w:proofErr w:type="gramEnd"/>
      <w:r w:rsidRPr="00007DC1">
        <w:rPr>
          <w:rFonts w:eastAsia="Times New Roman"/>
          <w:color w:val="000000" w:themeColor="text1"/>
        </w:rPr>
        <w:t xml:space="preserve"> league age 12 and who is not selected in the draft will move to the AAA Division. </w:t>
      </w:r>
    </w:p>
    <w:p w14:paraId="6AE8B3E9" w14:textId="77777777" w:rsidR="00EB6AAF" w:rsidRPr="00007DC1" w:rsidRDefault="00EB6AAF" w:rsidP="00EB6AAF">
      <w:pPr>
        <w:shd w:val="clear" w:color="auto" w:fill="FFFFFF"/>
        <w:rPr>
          <w:rFonts w:eastAsia="Times New Roman"/>
          <w:color w:val="000000" w:themeColor="text1"/>
        </w:rPr>
      </w:pPr>
    </w:p>
    <w:p w14:paraId="7C4AEB40" w14:textId="77777777" w:rsidR="00EB6AAF" w:rsidRPr="00007DC1" w:rsidRDefault="00EB6AAF" w:rsidP="00EB6AAF">
      <w:pPr>
        <w:ind w:left="720"/>
        <w:jc w:val="both"/>
        <w:rPr>
          <w:color w:val="000000" w:themeColor="text1"/>
        </w:rPr>
      </w:pPr>
      <w:r w:rsidRPr="00007DC1">
        <w:rPr>
          <w:color w:val="000000" w:themeColor="text1"/>
        </w:rPr>
        <w:lastRenderedPageBreak/>
        <w:t>3.</w:t>
      </w:r>
      <w:r w:rsidRPr="00007DC1">
        <w:rPr>
          <w:color w:val="000000" w:themeColor="text1"/>
        </w:rPr>
        <w:tab/>
      </w:r>
      <w:r w:rsidRPr="00007DC1">
        <w:rPr>
          <w:color w:val="000000" w:themeColor="text1"/>
          <w:u w:val="single"/>
        </w:rPr>
        <w:t>Intermediate (50/70) Division</w:t>
      </w:r>
      <w:r w:rsidRPr="00007DC1">
        <w:rPr>
          <w:color w:val="000000" w:themeColor="text1"/>
        </w:rPr>
        <w:t>.</w:t>
      </w:r>
    </w:p>
    <w:p w14:paraId="32875E42" w14:textId="77777777" w:rsidR="0071497E" w:rsidRDefault="00EB6AAF" w:rsidP="00EB6AAF">
      <w:pPr>
        <w:jc w:val="both"/>
        <w:rPr>
          <w:color w:val="000000" w:themeColor="text1"/>
        </w:rPr>
      </w:pPr>
      <w:r w:rsidRPr="00007DC1">
        <w:rPr>
          <w:color w:val="000000" w:themeColor="text1"/>
        </w:rPr>
        <w:tab/>
      </w:r>
    </w:p>
    <w:p w14:paraId="612FEEF5" w14:textId="70100B1E" w:rsidR="00EB6AAF" w:rsidRDefault="00EB6AAF" w:rsidP="0071497E">
      <w:pPr>
        <w:ind w:firstLine="720"/>
        <w:jc w:val="both"/>
        <w:rPr>
          <w:color w:val="000000" w:themeColor="text1"/>
        </w:rPr>
      </w:pPr>
      <w:r w:rsidRPr="00007DC1">
        <w:rPr>
          <w:color w:val="000000" w:themeColor="text1"/>
        </w:rPr>
        <w:t xml:space="preserve">The Intermediate (50/70) Division shall utilize the LLI Draft Plan B as outlined in Section C.1. above. </w:t>
      </w:r>
    </w:p>
    <w:p w14:paraId="0ED5B580" w14:textId="77777777" w:rsidR="0071497E" w:rsidRPr="00007DC1" w:rsidRDefault="0071497E" w:rsidP="0071497E">
      <w:pPr>
        <w:ind w:firstLine="720"/>
        <w:jc w:val="both"/>
        <w:rPr>
          <w:color w:val="000000" w:themeColor="text1"/>
        </w:rPr>
      </w:pPr>
    </w:p>
    <w:p w14:paraId="06EF1ED3" w14:textId="77777777" w:rsidR="00EB6AAF" w:rsidRPr="00007DC1" w:rsidRDefault="00EB6AAF" w:rsidP="00EB6AAF">
      <w:pPr>
        <w:shd w:val="clear" w:color="auto" w:fill="FFFFFF"/>
        <w:rPr>
          <w:rFonts w:eastAsia="Times New Roman"/>
          <w:color w:val="000000" w:themeColor="text1"/>
        </w:rPr>
      </w:pPr>
      <w:r w:rsidRPr="00007DC1">
        <w:rPr>
          <w:color w:val="000000" w:themeColor="text1"/>
        </w:rPr>
        <w:tab/>
        <w:t xml:space="preserve">All candidates who are league age 13 </w:t>
      </w:r>
      <w:r w:rsidRPr="00007DC1">
        <w:rPr>
          <w:b/>
          <w:bCs/>
          <w:color w:val="000000" w:themeColor="text1"/>
          <w:u w:val="single"/>
        </w:rPr>
        <w:t>must</w:t>
      </w:r>
      <w:r w:rsidRPr="00007DC1">
        <w:rPr>
          <w:color w:val="000000" w:themeColor="text1"/>
        </w:rPr>
        <w:t xml:space="preserve"> be drafted to an Intermediate Division team.</w:t>
      </w:r>
      <w:r w:rsidRPr="00007DC1">
        <w:rPr>
          <w:rFonts w:eastAsia="Times New Roman"/>
          <w:color w:val="000000" w:themeColor="text1"/>
        </w:rPr>
        <w:t xml:space="preserve">  </w:t>
      </w:r>
      <w:r w:rsidRPr="00007DC1">
        <w:rPr>
          <w:color w:val="000000" w:themeColor="text1"/>
        </w:rPr>
        <w:t xml:space="preserve">Any player not selected during the Intermediate Division draft will move to the Majors Division. </w:t>
      </w:r>
    </w:p>
    <w:p w14:paraId="622DAE95" w14:textId="77777777" w:rsidR="00EB6AAF" w:rsidRPr="00571D50" w:rsidRDefault="00EB6AAF"/>
    <w:p w14:paraId="00000130" w14:textId="77777777" w:rsidR="000F3911" w:rsidRPr="00571D50" w:rsidRDefault="00765A69">
      <w:pPr>
        <w:pStyle w:val="Heading1"/>
        <w:jc w:val="center"/>
        <w:rPr>
          <w:b/>
        </w:rPr>
      </w:pPr>
      <w:bookmarkStart w:id="66" w:name="_Toc123631240"/>
      <w:r w:rsidRPr="00571D50">
        <w:rPr>
          <w:b/>
        </w:rPr>
        <w:t>ARTICLE VII – PHLL Local Rules</w:t>
      </w:r>
      <w:bookmarkEnd w:id="66"/>
    </w:p>
    <w:p w14:paraId="00000131" w14:textId="77777777" w:rsidR="000F3911" w:rsidRPr="00571D50" w:rsidRDefault="000F3911">
      <w:pPr>
        <w:rPr>
          <w:sz w:val="16"/>
          <w:szCs w:val="16"/>
        </w:rPr>
      </w:pPr>
    </w:p>
    <w:p w14:paraId="00000132" w14:textId="77777777" w:rsidR="000F3911" w:rsidRPr="00571D50" w:rsidRDefault="00765A69">
      <w:pPr>
        <w:pStyle w:val="Heading2"/>
        <w:rPr>
          <w:b/>
        </w:rPr>
      </w:pPr>
      <w:bookmarkStart w:id="67" w:name="_Toc123631241"/>
      <w:r w:rsidRPr="00571D50">
        <w:rPr>
          <w:b/>
        </w:rPr>
        <w:t>Section 1- General Rules for All Divisions</w:t>
      </w:r>
      <w:bookmarkEnd w:id="67"/>
    </w:p>
    <w:p w14:paraId="00000133" w14:textId="77777777" w:rsidR="000F3911" w:rsidRPr="00571D50" w:rsidRDefault="00765A69">
      <w:r w:rsidRPr="00571D50">
        <w:t xml:space="preserve">This section applies to all divisions of PHLL.  </w:t>
      </w:r>
      <w:r w:rsidRPr="00571D50">
        <w:rPr>
          <w:b/>
        </w:rPr>
        <w:t xml:space="preserve">Violations of any of these rules are subject to league discipline including removal from PHLL through BOD review as managed through the PHLL constitution.  </w:t>
      </w:r>
    </w:p>
    <w:p w14:paraId="00000134" w14:textId="77777777" w:rsidR="000F3911" w:rsidRPr="00571D50" w:rsidRDefault="000F3911">
      <w:pPr>
        <w:rPr>
          <w:sz w:val="16"/>
          <w:szCs w:val="16"/>
        </w:rPr>
      </w:pPr>
    </w:p>
    <w:p w14:paraId="00000135" w14:textId="77777777" w:rsidR="000F3911" w:rsidRPr="00571D50" w:rsidRDefault="00765A69">
      <w:pPr>
        <w:pStyle w:val="Heading3"/>
      </w:pPr>
      <w:bookmarkStart w:id="68" w:name="_Toc123628651"/>
      <w:bookmarkStart w:id="69" w:name="_Toc123630059"/>
      <w:r w:rsidRPr="00571D50">
        <w:t>A.  PHLL Ball Park Rules:</w:t>
      </w:r>
      <w:bookmarkEnd w:id="68"/>
      <w:bookmarkEnd w:id="69"/>
      <w:r w:rsidRPr="00571D50">
        <w:t xml:space="preserve">  </w:t>
      </w:r>
    </w:p>
    <w:p w14:paraId="00000136" w14:textId="77777777" w:rsidR="000F3911" w:rsidRPr="00571D50" w:rsidRDefault="00765A69">
      <w:pPr>
        <w:numPr>
          <w:ilvl w:val="0"/>
          <w:numId w:val="8"/>
        </w:numPr>
        <w:pBdr>
          <w:top w:val="nil"/>
          <w:left w:val="nil"/>
          <w:bottom w:val="nil"/>
          <w:right w:val="nil"/>
          <w:between w:val="nil"/>
        </w:pBdr>
      </w:pPr>
      <w:r w:rsidRPr="00571D50">
        <w:rPr>
          <w:color w:val="000000"/>
        </w:rPr>
        <w:t>Park vehicles in designated parking spots for all PHLL events.</w:t>
      </w:r>
    </w:p>
    <w:p w14:paraId="00000137" w14:textId="0ABB4875" w:rsidR="000F3911" w:rsidRPr="00571D50" w:rsidRDefault="00765A69">
      <w:pPr>
        <w:numPr>
          <w:ilvl w:val="0"/>
          <w:numId w:val="8"/>
        </w:numPr>
        <w:pBdr>
          <w:top w:val="nil"/>
          <w:left w:val="nil"/>
          <w:bottom w:val="nil"/>
          <w:right w:val="nil"/>
          <w:between w:val="nil"/>
        </w:pBdr>
      </w:pPr>
      <w:r w:rsidRPr="00571D50">
        <w:rPr>
          <w:color w:val="000000"/>
        </w:rPr>
        <w:t>Do not enter fields when they are closed for use. CSA Palm Harbor</w:t>
      </w:r>
      <w:r w:rsidR="00A6572A" w:rsidRPr="00571D50">
        <w:rPr>
          <w:color w:val="000000"/>
        </w:rPr>
        <w:t>, in conjunction with PHLL Division Vice Presidents,</w:t>
      </w:r>
      <w:r w:rsidRPr="00571D50">
        <w:rPr>
          <w:color w:val="000000"/>
        </w:rPr>
        <w:t xml:space="preserve"> determine when PHLL fields are open or closed</w:t>
      </w:r>
      <w:r w:rsidR="00A6572A" w:rsidRPr="00571D50">
        <w:rPr>
          <w:color w:val="000000"/>
        </w:rPr>
        <w:t xml:space="preserve"> on a field by field basis</w:t>
      </w:r>
      <w:r w:rsidRPr="00571D50">
        <w:rPr>
          <w:color w:val="000000"/>
        </w:rPr>
        <w:t>.  Managers and Coaches cannot open a “closed” field.</w:t>
      </w:r>
      <w:r w:rsidR="00976845" w:rsidRPr="00571D50">
        <w:rPr>
          <w:color w:val="000000"/>
        </w:rPr>
        <w:t xml:space="preserve">  There shall be no PHLL activities at the Sunderman Complex outside of regular operating hours.</w:t>
      </w:r>
    </w:p>
    <w:p w14:paraId="00000138" w14:textId="77777777" w:rsidR="000F3911" w:rsidRPr="00571D50" w:rsidRDefault="00765A69">
      <w:pPr>
        <w:numPr>
          <w:ilvl w:val="0"/>
          <w:numId w:val="8"/>
        </w:numPr>
        <w:pBdr>
          <w:top w:val="nil"/>
          <w:left w:val="nil"/>
          <w:bottom w:val="nil"/>
          <w:right w:val="nil"/>
          <w:between w:val="nil"/>
        </w:pBdr>
      </w:pPr>
      <w:r w:rsidRPr="00571D50">
        <w:rPr>
          <w:color w:val="000000"/>
        </w:rPr>
        <w:t>Evacuate field and dugout when the lighting protection system actively providing warning.</w:t>
      </w:r>
    </w:p>
    <w:p w14:paraId="00000139" w14:textId="77777777" w:rsidR="000F3911" w:rsidRPr="00571D50" w:rsidRDefault="00765A69">
      <w:pPr>
        <w:numPr>
          <w:ilvl w:val="0"/>
          <w:numId w:val="8"/>
        </w:numPr>
        <w:pBdr>
          <w:top w:val="nil"/>
          <w:left w:val="nil"/>
          <w:bottom w:val="nil"/>
          <w:right w:val="nil"/>
          <w:between w:val="nil"/>
        </w:pBdr>
      </w:pPr>
      <w:r w:rsidRPr="00571D50">
        <w:rPr>
          <w:color w:val="000000"/>
        </w:rPr>
        <w:t>Tobacco, firearms, alcohol, recreational drugs, or vaping are not permitted on any field or ballpark property, whether signs are posted or not.</w:t>
      </w:r>
    </w:p>
    <w:p w14:paraId="0000013A" w14:textId="77777777" w:rsidR="000F3911" w:rsidRPr="00571D50" w:rsidRDefault="00765A69">
      <w:pPr>
        <w:numPr>
          <w:ilvl w:val="0"/>
          <w:numId w:val="8"/>
        </w:numPr>
        <w:pBdr>
          <w:top w:val="nil"/>
          <w:left w:val="nil"/>
          <w:bottom w:val="nil"/>
          <w:right w:val="nil"/>
          <w:between w:val="nil"/>
        </w:pBdr>
      </w:pPr>
      <w:r w:rsidRPr="00571D50">
        <w:rPr>
          <w:color w:val="000000"/>
        </w:rPr>
        <w:t>Please follow any additional park rules as posted at park entrances.</w:t>
      </w:r>
    </w:p>
    <w:p w14:paraId="0000013B" w14:textId="77777777" w:rsidR="000F3911" w:rsidRPr="00571D50" w:rsidRDefault="00765A69">
      <w:pPr>
        <w:numPr>
          <w:ilvl w:val="0"/>
          <w:numId w:val="8"/>
        </w:numPr>
        <w:pBdr>
          <w:top w:val="nil"/>
          <w:left w:val="nil"/>
          <w:bottom w:val="nil"/>
          <w:right w:val="nil"/>
          <w:between w:val="nil"/>
        </w:pBdr>
      </w:pPr>
      <w:r w:rsidRPr="00571D50">
        <w:rPr>
          <w:color w:val="000000"/>
        </w:rPr>
        <w:t>No pets will be allowed on any field or property.</w:t>
      </w:r>
    </w:p>
    <w:p w14:paraId="0000013C" w14:textId="77777777" w:rsidR="000F3911" w:rsidRPr="00571D50" w:rsidRDefault="00765A69">
      <w:pPr>
        <w:numPr>
          <w:ilvl w:val="0"/>
          <w:numId w:val="8"/>
        </w:numPr>
        <w:pBdr>
          <w:top w:val="nil"/>
          <w:left w:val="nil"/>
          <w:bottom w:val="nil"/>
          <w:right w:val="nil"/>
          <w:between w:val="nil"/>
        </w:pBdr>
      </w:pPr>
      <w:r w:rsidRPr="00571D50">
        <w:rPr>
          <w:color w:val="000000"/>
        </w:rPr>
        <w:t>Do not soft toss/practice hit balls into bare chain link fences.</w:t>
      </w:r>
    </w:p>
    <w:p w14:paraId="0000013D" w14:textId="77777777" w:rsidR="000F3911" w:rsidRPr="00571D50" w:rsidRDefault="000F3911"/>
    <w:p w14:paraId="0000013E" w14:textId="77777777" w:rsidR="000F3911" w:rsidRPr="00571D50" w:rsidRDefault="00765A69">
      <w:pPr>
        <w:pStyle w:val="Heading3"/>
      </w:pPr>
      <w:bookmarkStart w:id="70" w:name="_Toc123628652"/>
      <w:bookmarkStart w:id="71" w:name="_Toc123630060"/>
      <w:r w:rsidRPr="00571D50">
        <w:t>B.  PHLL Spectator/Participation Behavior Rules:</w:t>
      </w:r>
      <w:bookmarkEnd w:id="70"/>
      <w:bookmarkEnd w:id="71"/>
      <w:r w:rsidRPr="00571D50">
        <w:t xml:space="preserve">  </w:t>
      </w:r>
    </w:p>
    <w:p w14:paraId="0000013F" w14:textId="77777777" w:rsidR="000F3911" w:rsidRPr="00571D50" w:rsidRDefault="00765A69">
      <w:pPr>
        <w:numPr>
          <w:ilvl w:val="0"/>
          <w:numId w:val="9"/>
        </w:numPr>
        <w:pBdr>
          <w:top w:val="nil"/>
          <w:left w:val="nil"/>
          <w:bottom w:val="nil"/>
          <w:right w:val="nil"/>
          <w:between w:val="nil"/>
        </w:pBdr>
      </w:pPr>
      <w:r w:rsidRPr="00571D50">
        <w:rPr>
          <w:color w:val="000000"/>
        </w:rPr>
        <w:t xml:space="preserve">All players, coaches, volunteers, and spectators </w:t>
      </w:r>
      <w:r w:rsidRPr="00571D50">
        <w:rPr>
          <w:b/>
          <w:color w:val="000000"/>
          <w:u w:val="single"/>
        </w:rPr>
        <w:t>Will Respect</w:t>
      </w:r>
      <w:r w:rsidRPr="00571D50">
        <w:rPr>
          <w:color w:val="000000"/>
        </w:rPr>
        <w:t xml:space="preserve"> the following: </w:t>
      </w:r>
    </w:p>
    <w:p w14:paraId="00000140" w14:textId="77777777" w:rsidR="000F3911" w:rsidRPr="00571D50" w:rsidRDefault="00765A69">
      <w:pPr>
        <w:numPr>
          <w:ilvl w:val="1"/>
          <w:numId w:val="9"/>
        </w:numPr>
        <w:pBdr>
          <w:top w:val="nil"/>
          <w:left w:val="nil"/>
          <w:bottom w:val="nil"/>
          <w:right w:val="nil"/>
          <w:between w:val="nil"/>
        </w:pBdr>
        <w:ind w:left="1800"/>
      </w:pPr>
      <w:r w:rsidRPr="00571D50">
        <w:rPr>
          <w:color w:val="000000"/>
        </w:rPr>
        <w:t xml:space="preserve">All other players, managers, coaches, volunteers, spectators, and The Umpires. </w:t>
      </w:r>
    </w:p>
    <w:p w14:paraId="00000141" w14:textId="77777777" w:rsidR="000F3911" w:rsidRPr="00571D50" w:rsidRDefault="00765A69">
      <w:pPr>
        <w:numPr>
          <w:ilvl w:val="1"/>
          <w:numId w:val="9"/>
        </w:numPr>
        <w:pBdr>
          <w:top w:val="nil"/>
          <w:left w:val="nil"/>
          <w:bottom w:val="nil"/>
          <w:right w:val="nil"/>
          <w:between w:val="nil"/>
        </w:pBdr>
        <w:ind w:left="1800"/>
      </w:pPr>
      <w:r w:rsidRPr="00571D50">
        <w:rPr>
          <w:color w:val="000000"/>
        </w:rPr>
        <w:t xml:space="preserve">The Little League Code of Conduct. </w:t>
      </w:r>
    </w:p>
    <w:p w14:paraId="00000142" w14:textId="77777777" w:rsidR="000F3911" w:rsidRPr="00571D50" w:rsidRDefault="00765A69">
      <w:pPr>
        <w:numPr>
          <w:ilvl w:val="1"/>
          <w:numId w:val="9"/>
        </w:numPr>
        <w:pBdr>
          <w:top w:val="nil"/>
          <w:left w:val="nil"/>
          <w:bottom w:val="nil"/>
          <w:right w:val="nil"/>
          <w:between w:val="nil"/>
        </w:pBdr>
        <w:ind w:left="1800"/>
      </w:pPr>
      <w:r w:rsidRPr="00571D50">
        <w:rPr>
          <w:color w:val="000000"/>
        </w:rPr>
        <w:t xml:space="preserve">Field Decorum (section XIV of the LLB Rules and Regulations). </w:t>
      </w:r>
    </w:p>
    <w:p w14:paraId="00000143" w14:textId="77777777" w:rsidR="000F3911" w:rsidRPr="00571D50" w:rsidRDefault="00765A69">
      <w:pPr>
        <w:numPr>
          <w:ilvl w:val="1"/>
          <w:numId w:val="9"/>
        </w:numPr>
        <w:pBdr>
          <w:top w:val="nil"/>
          <w:left w:val="nil"/>
          <w:bottom w:val="nil"/>
          <w:right w:val="nil"/>
          <w:between w:val="nil"/>
        </w:pBdr>
        <w:ind w:left="1800"/>
      </w:pPr>
      <w:r w:rsidRPr="00571D50">
        <w:rPr>
          <w:color w:val="000000"/>
        </w:rPr>
        <w:t xml:space="preserve">All playing equipment, dugouts, and field equipment and grounds. </w:t>
      </w:r>
    </w:p>
    <w:p w14:paraId="00000144" w14:textId="77777777" w:rsidR="000F3911" w:rsidRPr="00571D50" w:rsidRDefault="00765A69">
      <w:pPr>
        <w:numPr>
          <w:ilvl w:val="0"/>
          <w:numId w:val="9"/>
        </w:numPr>
        <w:pBdr>
          <w:top w:val="nil"/>
          <w:left w:val="nil"/>
          <w:bottom w:val="nil"/>
          <w:right w:val="nil"/>
          <w:between w:val="nil"/>
        </w:pBdr>
      </w:pPr>
      <w:r w:rsidRPr="00571D50">
        <w:rPr>
          <w:color w:val="000000"/>
        </w:rPr>
        <w:t xml:space="preserve">Any Manager, Coach, player, volunteer or spectator disputing by comment or gesture any judgment call </w:t>
      </w:r>
    </w:p>
    <w:p w14:paraId="00000145" w14:textId="472AA62F" w:rsidR="000F3911" w:rsidRPr="006C677F" w:rsidRDefault="00765A69">
      <w:pPr>
        <w:pBdr>
          <w:top w:val="nil"/>
          <w:left w:val="nil"/>
          <w:bottom w:val="nil"/>
          <w:right w:val="nil"/>
          <w:between w:val="nil"/>
        </w:pBdr>
        <w:ind w:left="1170"/>
      </w:pPr>
      <w:r w:rsidRPr="00571D50">
        <w:rPr>
          <w:color w:val="000000"/>
        </w:rPr>
        <w:t>made by a volunteer will be asked to leave the field/property immediately and will be reported to the Board of Directors.</w:t>
      </w:r>
      <w:r w:rsidR="00C00E2A">
        <w:rPr>
          <w:color w:val="000000"/>
        </w:rPr>
        <w:t xml:space="preserve"> </w:t>
      </w:r>
      <w:r w:rsidR="00C00E2A" w:rsidRPr="006C677F">
        <w:t>It is imperative that all coaches and managers refrain from verbally berating a player for mistakes or performance. The umpire has the discretion to remove any manager or coach who is speaking harshly to any player including their own child. “</w:t>
      </w:r>
      <w:proofErr w:type="gramStart"/>
      <w:r w:rsidR="00C00E2A" w:rsidRPr="006C677F">
        <w:t>praise</w:t>
      </w:r>
      <w:proofErr w:type="gramEnd"/>
      <w:r w:rsidR="00C00E2A" w:rsidRPr="006C677F">
        <w:t xml:space="preserve"> in public, correct in private”.</w:t>
      </w:r>
    </w:p>
    <w:p w14:paraId="00000146" w14:textId="77777777" w:rsidR="000F3911" w:rsidRPr="00571D50" w:rsidRDefault="00765A69">
      <w:pPr>
        <w:numPr>
          <w:ilvl w:val="0"/>
          <w:numId w:val="9"/>
        </w:numPr>
        <w:pBdr>
          <w:top w:val="nil"/>
          <w:left w:val="nil"/>
          <w:bottom w:val="nil"/>
          <w:right w:val="nil"/>
          <w:between w:val="nil"/>
        </w:pBdr>
      </w:pPr>
      <w:r w:rsidRPr="00571D50">
        <w:rPr>
          <w:color w:val="000000"/>
        </w:rPr>
        <w:t xml:space="preserve">Any Manager, Coach, Player or Spectator that is ejected will also be suspended from attending the next </w:t>
      </w:r>
    </w:p>
    <w:p w14:paraId="00000147" w14:textId="77777777" w:rsidR="000F3911" w:rsidRPr="00571D50" w:rsidRDefault="00765A69">
      <w:pPr>
        <w:pBdr>
          <w:top w:val="nil"/>
          <w:left w:val="nil"/>
          <w:bottom w:val="nil"/>
          <w:right w:val="nil"/>
          <w:between w:val="nil"/>
        </w:pBdr>
        <w:ind w:left="1170"/>
        <w:rPr>
          <w:color w:val="000000"/>
        </w:rPr>
      </w:pPr>
      <w:r w:rsidRPr="00571D50">
        <w:rPr>
          <w:color w:val="000000"/>
        </w:rPr>
        <w:t xml:space="preserve">scheduled game.  The Manager is responsible for the conduct of their coaches, players, and parents.  If any individual(s) asked to leave the field/property refuses, the game may be stopped until the individual(s) leaves or local law enforcement may be called to remove the individual(s).  </w:t>
      </w:r>
    </w:p>
    <w:p w14:paraId="00000148" w14:textId="669A93B2" w:rsidR="000F3911" w:rsidRPr="00571D50" w:rsidRDefault="00765A69">
      <w:pPr>
        <w:numPr>
          <w:ilvl w:val="0"/>
          <w:numId w:val="9"/>
        </w:numPr>
        <w:pBdr>
          <w:top w:val="nil"/>
          <w:left w:val="nil"/>
          <w:bottom w:val="nil"/>
          <w:right w:val="nil"/>
          <w:between w:val="nil"/>
        </w:pBdr>
      </w:pPr>
      <w:r w:rsidRPr="00571D50">
        <w:rPr>
          <w:color w:val="000000"/>
        </w:rPr>
        <w:t>If any person incurs one or more suspension, they may no longer be permitted any involvement whatsoever with the League as determined by the league officials.</w:t>
      </w:r>
    </w:p>
    <w:p w14:paraId="00000149" w14:textId="77777777" w:rsidR="000F3911" w:rsidRPr="00571D50" w:rsidRDefault="000F3911"/>
    <w:p w14:paraId="0000014A" w14:textId="77777777" w:rsidR="000F3911" w:rsidRPr="00571D50" w:rsidRDefault="00765A69">
      <w:pPr>
        <w:pStyle w:val="Heading3"/>
      </w:pPr>
      <w:bookmarkStart w:id="72" w:name="_Toc123628653"/>
      <w:bookmarkStart w:id="73" w:name="_Toc123630061"/>
      <w:r w:rsidRPr="00571D50">
        <w:lastRenderedPageBreak/>
        <w:t>C.  Manager/ Coach Rules:</w:t>
      </w:r>
      <w:bookmarkEnd w:id="72"/>
      <w:bookmarkEnd w:id="73"/>
      <w:r w:rsidRPr="00571D50">
        <w:t xml:space="preserve">  </w:t>
      </w:r>
    </w:p>
    <w:p w14:paraId="0000014B" w14:textId="77777777" w:rsidR="000F3911" w:rsidRPr="00571D50" w:rsidRDefault="00765A69">
      <w:pPr>
        <w:numPr>
          <w:ilvl w:val="0"/>
          <w:numId w:val="11"/>
        </w:numPr>
        <w:pBdr>
          <w:top w:val="nil"/>
          <w:left w:val="nil"/>
          <w:bottom w:val="nil"/>
          <w:right w:val="nil"/>
          <w:between w:val="nil"/>
        </w:pBdr>
      </w:pPr>
      <w:r w:rsidRPr="00571D50">
        <w:rPr>
          <w:color w:val="000000"/>
        </w:rPr>
        <w:t xml:space="preserve">All Managers and Coaches required to attend available league “Safety Clinic”. </w:t>
      </w:r>
    </w:p>
    <w:p w14:paraId="0000014C" w14:textId="77777777" w:rsidR="000F3911" w:rsidRPr="00571D50" w:rsidRDefault="00765A69">
      <w:pPr>
        <w:numPr>
          <w:ilvl w:val="0"/>
          <w:numId w:val="11"/>
        </w:numPr>
        <w:pBdr>
          <w:top w:val="nil"/>
          <w:left w:val="nil"/>
          <w:bottom w:val="nil"/>
          <w:right w:val="nil"/>
          <w:between w:val="nil"/>
        </w:pBdr>
      </w:pPr>
      <w:r w:rsidRPr="00571D50">
        <w:rPr>
          <w:color w:val="000000"/>
        </w:rPr>
        <w:t>All Managers and Coaches required to attend available league “Coaches Clinic” that is provided for baseball and softball.</w:t>
      </w:r>
    </w:p>
    <w:p w14:paraId="0000014D" w14:textId="77777777" w:rsidR="000F3911" w:rsidRPr="00571D50" w:rsidRDefault="00765A69">
      <w:pPr>
        <w:numPr>
          <w:ilvl w:val="0"/>
          <w:numId w:val="11"/>
        </w:numPr>
        <w:pBdr>
          <w:top w:val="nil"/>
          <w:left w:val="nil"/>
          <w:bottom w:val="nil"/>
          <w:right w:val="nil"/>
          <w:between w:val="nil"/>
        </w:pBdr>
      </w:pPr>
      <w:r w:rsidRPr="00571D50">
        <w:rPr>
          <w:color w:val="000000"/>
        </w:rPr>
        <w:t>Managers MUST attend a “Rules Meeting” with Player Agent, Vice President, and/or Coaching Coordinator.</w:t>
      </w:r>
    </w:p>
    <w:p w14:paraId="0000014E" w14:textId="77777777" w:rsidR="000F3911" w:rsidRPr="00571D50" w:rsidRDefault="00765A69">
      <w:pPr>
        <w:numPr>
          <w:ilvl w:val="0"/>
          <w:numId w:val="11"/>
        </w:numPr>
        <w:pBdr>
          <w:top w:val="nil"/>
          <w:left w:val="nil"/>
          <w:bottom w:val="nil"/>
          <w:right w:val="nil"/>
          <w:between w:val="nil"/>
        </w:pBdr>
      </w:pPr>
      <w:r w:rsidRPr="00571D50">
        <w:rPr>
          <w:color w:val="000000"/>
        </w:rPr>
        <w:t>Team managers MUST have a plate meeting and agree with rules of engagement before the start of every game.  Managers are responsible to communicate game specific agreements with coaches and parents in attendance of games.</w:t>
      </w:r>
    </w:p>
    <w:p w14:paraId="0000014F" w14:textId="77777777" w:rsidR="000F3911" w:rsidRPr="00571D50" w:rsidRDefault="00765A69">
      <w:pPr>
        <w:numPr>
          <w:ilvl w:val="0"/>
          <w:numId w:val="11"/>
        </w:numPr>
        <w:pBdr>
          <w:top w:val="nil"/>
          <w:left w:val="nil"/>
          <w:bottom w:val="nil"/>
          <w:right w:val="nil"/>
          <w:between w:val="nil"/>
        </w:pBdr>
      </w:pPr>
      <w:r w:rsidRPr="00571D50">
        <w:rPr>
          <w:color w:val="000000"/>
        </w:rPr>
        <w:t>Team managers are responsible to ensure all equipment is properly stored and locked up after each practice.  PHLL Lock box codes/keys should not be shared.  If you open a lock you are responsible to close the lock.</w:t>
      </w:r>
    </w:p>
    <w:p w14:paraId="00000150" w14:textId="77777777" w:rsidR="000F3911" w:rsidRPr="00571D50" w:rsidRDefault="00765A69">
      <w:pPr>
        <w:numPr>
          <w:ilvl w:val="0"/>
          <w:numId w:val="11"/>
        </w:numPr>
        <w:pBdr>
          <w:top w:val="nil"/>
          <w:left w:val="nil"/>
          <w:bottom w:val="nil"/>
          <w:right w:val="nil"/>
          <w:between w:val="nil"/>
        </w:pBdr>
      </w:pPr>
      <w:r w:rsidRPr="00571D50">
        <w:rPr>
          <w:color w:val="000000"/>
        </w:rPr>
        <w:t xml:space="preserve">Managers and Coaches do not have the authority to appoint additional coaches. All must be properly screened by the League and approved by the League President and BOD. </w:t>
      </w:r>
    </w:p>
    <w:p w14:paraId="00000151" w14:textId="77777777" w:rsidR="000F3911" w:rsidRPr="00571D50" w:rsidRDefault="00765A69">
      <w:pPr>
        <w:numPr>
          <w:ilvl w:val="0"/>
          <w:numId w:val="11"/>
        </w:numPr>
        <w:pBdr>
          <w:top w:val="nil"/>
          <w:left w:val="nil"/>
          <w:bottom w:val="nil"/>
          <w:right w:val="nil"/>
          <w:between w:val="nil"/>
        </w:pBdr>
      </w:pPr>
      <w:r w:rsidRPr="00571D50">
        <w:rPr>
          <w:color w:val="000000"/>
        </w:rPr>
        <w:t>All Volunteers (on the field or in the dugout) must be “Registered Volunteers” and approved by the President of the League. No exceptions.  Violations must be enforced by the manager and/or reported to the VP, Player Agent, or PHLL Board member.</w:t>
      </w:r>
    </w:p>
    <w:p w14:paraId="00000152" w14:textId="77777777" w:rsidR="000F3911" w:rsidRPr="00571D50" w:rsidRDefault="000F3911"/>
    <w:p w14:paraId="00000153" w14:textId="77777777" w:rsidR="000F3911" w:rsidRPr="00571D50" w:rsidRDefault="00765A69">
      <w:pPr>
        <w:keepNext/>
        <w:keepLines/>
        <w:spacing w:before="40"/>
        <w:rPr>
          <w:color w:val="1E4D78"/>
          <w:sz w:val="24"/>
          <w:szCs w:val="24"/>
        </w:rPr>
      </w:pPr>
      <w:bookmarkStart w:id="74" w:name="_heading=h.2u6wntf" w:colFirst="0" w:colLast="0"/>
      <w:bookmarkEnd w:id="74"/>
      <w:r w:rsidRPr="00571D50">
        <w:rPr>
          <w:color w:val="1E4D78"/>
          <w:sz w:val="24"/>
          <w:szCs w:val="24"/>
        </w:rPr>
        <w:t xml:space="preserve">D.  Game and Practice Rules:  </w:t>
      </w:r>
    </w:p>
    <w:p w14:paraId="00000154" w14:textId="77777777" w:rsidR="000F3911" w:rsidRPr="00571D50" w:rsidRDefault="00765A69">
      <w:pPr>
        <w:numPr>
          <w:ilvl w:val="0"/>
          <w:numId w:val="32"/>
        </w:numPr>
        <w:pBdr>
          <w:top w:val="nil"/>
          <w:left w:val="nil"/>
          <w:bottom w:val="nil"/>
          <w:right w:val="nil"/>
          <w:between w:val="nil"/>
        </w:pBdr>
      </w:pPr>
      <w:r w:rsidRPr="00571D50">
        <w:rPr>
          <w:color w:val="000000"/>
        </w:rPr>
        <w:t xml:space="preserve"> Both teams shall line up at home plate, along the base lines, five minutes prior to the scheduled game start time to recite the Little League Pledge.  </w:t>
      </w:r>
      <w:r w:rsidRPr="00571D50">
        <w:rPr>
          <w:b/>
          <w:color w:val="000000"/>
        </w:rPr>
        <w:t>(Major divisions and lower when games are played at PHLL home fields.)</w:t>
      </w:r>
    </w:p>
    <w:p w14:paraId="00000155" w14:textId="77777777" w:rsidR="000F3911" w:rsidRPr="00571D50" w:rsidRDefault="00765A69">
      <w:pPr>
        <w:numPr>
          <w:ilvl w:val="0"/>
          <w:numId w:val="32"/>
        </w:numPr>
        <w:pBdr>
          <w:top w:val="nil"/>
          <w:left w:val="nil"/>
          <w:bottom w:val="nil"/>
          <w:right w:val="nil"/>
          <w:between w:val="nil"/>
        </w:pBdr>
      </w:pPr>
      <w:r w:rsidRPr="00571D50">
        <w:rPr>
          <w:color w:val="000000"/>
        </w:rPr>
        <w:t>All players are to wear league-issued uniform set during games.  The pitcher may wear a solid color undershirt provided that the sleeves that are exposed to view are not white or gray in color.</w:t>
      </w:r>
    </w:p>
    <w:p w14:paraId="00000156" w14:textId="3AB32AD8" w:rsidR="000F3911" w:rsidRPr="00571D50" w:rsidRDefault="00765A69">
      <w:pPr>
        <w:numPr>
          <w:ilvl w:val="0"/>
          <w:numId w:val="32"/>
        </w:numPr>
        <w:pBdr>
          <w:top w:val="nil"/>
          <w:left w:val="nil"/>
          <w:bottom w:val="nil"/>
          <w:right w:val="nil"/>
          <w:between w:val="nil"/>
        </w:pBdr>
      </w:pPr>
      <w:r w:rsidRPr="00571D50">
        <w:rPr>
          <w:color w:val="000000"/>
        </w:rPr>
        <w:t xml:space="preserve">All batters and runners must wear LLI approved batting helmets w/ faceguards when using a bat.  This includes regular games and all practice activities (batting cage/ soft toss). </w:t>
      </w:r>
      <w:r w:rsidRPr="00571D50">
        <w:rPr>
          <w:b/>
          <w:color w:val="000000"/>
        </w:rPr>
        <w:t>Exception: Junior/Senior divisions of Baseball and Softball are not required to wear a faceguard.  Major</w:t>
      </w:r>
      <w:r w:rsidR="00A175A0" w:rsidRPr="00571D50">
        <w:rPr>
          <w:b/>
          <w:color w:val="000000"/>
        </w:rPr>
        <w:t>s/AAA</w:t>
      </w:r>
      <w:r w:rsidRPr="00571D50">
        <w:rPr>
          <w:b/>
          <w:color w:val="000000"/>
        </w:rPr>
        <w:t xml:space="preserve"> baseball must use LLI approved face cage or “C” flap.</w:t>
      </w:r>
    </w:p>
    <w:p w14:paraId="00000157" w14:textId="77777777" w:rsidR="000F3911" w:rsidRPr="00571D50" w:rsidRDefault="00765A69">
      <w:pPr>
        <w:numPr>
          <w:ilvl w:val="0"/>
          <w:numId w:val="32"/>
        </w:numPr>
        <w:pBdr>
          <w:top w:val="nil"/>
          <w:left w:val="nil"/>
          <w:bottom w:val="nil"/>
          <w:right w:val="nil"/>
          <w:between w:val="nil"/>
        </w:pBdr>
      </w:pPr>
      <w:r w:rsidRPr="00571D50">
        <w:rPr>
          <w:color w:val="000000"/>
        </w:rPr>
        <w:t>The Home Team Dugout shall be along the first base line for all PHLL fields.</w:t>
      </w:r>
    </w:p>
    <w:p w14:paraId="00000158" w14:textId="77777777" w:rsidR="000F3911" w:rsidRPr="00571D50" w:rsidRDefault="00765A69">
      <w:pPr>
        <w:numPr>
          <w:ilvl w:val="0"/>
          <w:numId w:val="32"/>
        </w:numPr>
        <w:pBdr>
          <w:top w:val="nil"/>
          <w:left w:val="nil"/>
          <w:bottom w:val="nil"/>
          <w:right w:val="nil"/>
          <w:between w:val="nil"/>
        </w:pBdr>
      </w:pPr>
      <w:r w:rsidRPr="00571D50">
        <w:rPr>
          <w:color w:val="000000"/>
        </w:rPr>
        <w:t xml:space="preserve">Players </w:t>
      </w:r>
      <w:r w:rsidRPr="00571D50">
        <w:rPr>
          <w:b/>
          <w:color w:val="000000"/>
          <w:u w:val="single"/>
        </w:rPr>
        <w:t>must not</w:t>
      </w:r>
      <w:r w:rsidRPr="00571D50">
        <w:rPr>
          <w:color w:val="000000"/>
        </w:rPr>
        <w:t xml:space="preserve"> wear watches, rings, pins, jewelry or other metallic items while participating in PHLL games and or practices. (Exception: medical alert items are permissible).</w:t>
      </w:r>
    </w:p>
    <w:p w14:paraId="00000159" w14:textId="77777777" w:rsidR="000F3911" w:rsidRPr="00571D50" w:rsidRDefault="00765A69">
      <w:pPr>
        <w:numPr>
          <w:ilvl w:val="0"/>
          <w:numId w:val="32"/>
        </w:numPr>
        <w:pBdr>
          <w:top w:val="nil"/>
          <w:left w:val="nil"/>
          <w:bottom w:val="nil"/>
          <w:right w:val="nil"/>
          <w:between w:val="nil"/>
        </w:pBdr>
      </w:pPr>
      <w:r w:rsidRPr="00571D50">
        <w:rPr>
          <w:color w:val="000000"/>
        </w:rPr>
        <w:t>Only approved LLI approved bats and equipment may be used for play.</w:t>
      </w:r>
    </w:p>
    <w:p w14:paraId="0000015A" w14:textId="77777777" w:rsidR="000F3911" w:rsidRPr="00571D50" w:rsidRDefault="00765A69">
      <w:pPr>
        <w:numPr>
          <w:ilvl w:val="0"/>
          <w:numId w:val="32"/>
        </w:numPr>
        <w:pBdr>
          <w:top w:val="nil"/>
          <w:left w:val="nil"/>
          <w:bottom w:val="nil"/>
          <w:right w:val="nil"/>
          <w:between w:val="nil"/>
        </w:pBdr>
      </w:pPr>
      <w:r w:rsidRPr="00571D50">
        <w:rPr>
          <w:color w:val="000000"/>
        </w:rPr>
        <w:t>All male players (league age 7 and above) must wear protective cups during games and practices.</w:t>
      </w:r>
    </w:p>
    <w:p w14:paraId="0000015B" w14:textId="77777777" w:rsidR="000F3911" w:rsidRPr="00571D50" w:rsidRDefault="00765A69">
      <w:pPr>
        <w:numPr>
          <w:ilvl w:val="0"/>
          <w:numId w:val="32"/>
        </w:numPr>
        <w:pBdr>
          <w:top w:val="nil"/>
          <w:left w:val="nil"/>
          <w:bottom w:val="nil"/>
          <w:right w:val="nil"/>
          <w:between w:val="nil"/>
        </w:pBdr>
      </w:pPr>
      <w:r w:rsidRPr="00571D50">
        <w:rPr>
          <w:color w:val="000000"/>
        </w:rPr>
        <w:t>No wearing of cleats in PHLL batting cages.</w:t>
      </w:r>
    </w:p>
    <w:p w14:paraId="0000015C" w14:textId="77777777" w:rsidR="000F3911" w:rsidRPr="00571D50" w:rsidRDefault="00765A69">
      <w:pPr>
        <w:numPr>
          <w:ilvl w:val="0"/>
          <w:numId w:val="32"/>
        </w:numPr>
        <w:pBdr>
          <w:top w:val="nil"/>
          <w:left w:val="nil"/>
          <w:bottom w:val="nil"/>
          <w:right w:val="nil"/>
          <w:between w:val="nil"/>
        </w:pBdr>
      </w:pPr>
      <w:r w:rsidRPr="00571D50">
        <w:rPr>
          <w:color w:val="000000"/>
        </w:rPr>
        <w:t>Practice hitting into chain link fences is not allowed.  Use hitting mats.</w:t>
      </w:r>
    </w:p>
    <w:p w14:paraId="0000015D" w14:textId="77777777" w:rsidR="000F3911" w:rsidRPr="00571D50" w:rsidRDefault="00765A69">
      <w:pPr>
        <w:numPr>
          <w:ilvl w:val="0"/>
          <w:numId w:val="32"/>
        </w:numPr>
        <w:pBdr>
          <w:top w:val="nil"/>
          <w:left w:val="nil"/>
          <w:bottom w:val="nil"/>
          <w:right w:val="nil"/>
          <w:between w:val="nil"/>
        </w:pBdr>
      </w:pPr>
      <w:r w:rsidRPr="00571D50">
        <w:rPr>
          <w:color w:val="000000"/>
        </w:rPr>
        <w:t>Food (meals) shall not be permitted in the dugouts. Exception: Managers have the option of allowing team snacks (e.g., seeds, nuts, gum, etc.) during games. Water or Sport Drinks are welcomed and encouraged.</w:t>
      </w:r>
    </w:p>
    <w:p w14:paraId="0000015E" w14:textId="77777777" w:rsidR="000F3911" w:rsidRPr="00571D50" w:rsidRDefault="00765A69">
      <w:pPr>
        <w:numPr>
          <w:ilvl w:val="0"/>
          <w:numId w:val="32"/>
        </w:numPr>
        <w:pBdr>
          <w:top w:val="nil"/>
          <w:left w:val="nil"/>
          <w:bottom w:val="nil"/>
          <w:right w:val="nil"/>
          <w:between w:val="nil"/>
        </w:pBdr>
      </w:pPr>
      <w:r w:rsidRPr="00571D50">
        <w:rPr>
          <w:color w:val="000000"/>
        </w:rPr>
        <w:t>It is the responsibility of Managers and coaches to clean assigned dugouts prior to leaving after a game or practice.</w:t>
      </w:r>
    </w:p>
    <w:p w14:paraId="7FB885F6" w14:textId="77FC4F3D" w:rsidR="00BC6111" w:rsidRPr="00571D50" w:rsidRDefault="00765A69">
      <w:pPr>
        <w:numPr>
          <w:ilvl w:val="0"/>
          <w:numId w:val="32"/>
        </w:numPr>
        <w:pBdr>
          <w:top w:val="nil"/>
          <w:left w:val="nil"/>
          <w:bottom w:val="nil"/>
          <w:right w:val="nil"/>
          <w:between w:val="nil"/>
        </w:pBdr>
      </w:pPr>
      <w:r w:rsidRPr="00571D50">
        <w:rPr>
          <w:color w:val="000000"/>
        </w:rPr>
        <w:t>Players, managers, coaches, and spectators shall stay in designated areas during all practices and games.</w:t>
      </w:r>
    </w:p>
    <w:p w14:paraId="6C71B0E6" w14:textId="2BBE635A" w:rsidR="00BC6111" w:rsidRPr="00571D50" w:rsidRDefault="00765A69" w:rsidP="00571D50">
      <w:pPr>
        <w:numPr>
          <w:ilvl w:val="0"/>
          <w:numId w:val="32"/>
        </w:numPr>
        <w:pBdr>
          <w:top w:val="nil"/>
          <w:left w:val="nil"/>
          <w:bottom w:val="nil"/>
          <w:right w:val="nil"/>
          <w:between w:val="nil"/>
        </w:pBdr>
      </w:pPr>
      <w:r w:rsidRPr="00571D50">
        <w:rPr>
          <w:color w:val="000000"/>
        </w:rPr>
        <w:t>Only the Manager or Coach shall permit a player to use the restrooms.</w:t>
      </w:r>
      <w:r w:rsidR="00BC6111" w:rsidRPr="00571D50">
        <w:rPr>
          <w:color w:val="000000"/>
        </w:rPr>
        <w:t xml:space="preserve">  </w:t>
      </w:r>
    </w:p>
    <w:p w14:paraId="0AAC6B17" w14:textId="2EB73ECA" w:rsidR="00BC6111" w:rsidRPr="00571D50" w:rsidRDefault="00BC6111" w:rsidP="00BC6111">
      <w:pPr>
        <w:numPr>
          <w:ilvl w:val="0"/>
          <w:numId w:val="32"/>
        </w:numPr>
        <w:pBdr>
          <w:top w:val="nil"/>
          <w:left w:val="nil"/>
          <w:bottom w:val="nil"/>
          <w:right w:val="nil"/>
          <w:between w:val="nil"/>
        </w:pBdr>
      </w:pPr>
      <w:r w:rsidRPr="00571D50">
        <w:rPr>
          <w:color w:val="000000"/>
        </w:rPr>
        <w:t>No player, coach, or manager shall use a mobile device for communication while on the field or in the dugout during games or practice.  Cell phones should be in silence mode and used only for emergency purposes, with the exception of the specific use of the Little League rule book application and/or in-game Gamechanger monitoring for aspects such as pitch counts, batting order, positions, etc., where applicable.</w:t>
      </w:r>
    </w:p>
    <w:p w14:paraId="00000167" w14:textId="77777777" w:rsidR="000F3911" w:rsidRPr="00571D50" w:rsidRDefault="000F3911"/>
    <w:p w14:paraId="00000168" w14:textId="77777777" w:rsidR="000F3911" w:rsidRPr="00571D50" w:rsidRDefault="00765A69">
      <w:pPr>
        <w:pStyle w:val="Heading2"/>
        <w:rPr>
          <w:b/>
        </w:rPr>
      </w:pPr>
      <w:bookmarkStart w:id="75" w:name="_Toc123631242"/>
      <w:r w:rsidRPr="00571D50">
        <w:rPr>
          <w:b/>
        </w:rPr>
        <w:lastRenderedPageBreak/>
        <w:t>Section 2- Tee Ball Baseball Division Local Rules:</w:t>
      </w:r>
      <w:bookmarkEnd w:id="75"/>
    </w:p>
    <w:p w14:paraId="00000169" w14:textId="77777777" w:rsidR="000F3911" w:rsidRPr="00571D50" w:rsidRDefault="000F3911">
      <w:pPr>
        <w:rPr>
          <w:b/>
        </w:rPr>
      </w:pPr>
    </w:p>
    <w:p w14:paraId="0000016A" w14:textId="77777777" w:rsidR="000F3911" w:rsidRPr="00571D50" w:rsidRDefault="00765A69">
      <w:pPr>
        <w:rPr>
          <w:b/>
        </w:rPr>
      </w:pPr>
      <w:bookmarkStart w:id="76" w:name="_heading=h.3tbugp1" w:colFirst="0" w:colLast="0"/>
      <w:bookmarkEnd w:id="76"/>
      <w:r w:rsidRPr="00571D50">
        <w:rPr>
          <w:b/>
        </w:rPr>
        <w:t xml:space="preserve">All PHLL divisions will follow the “Official Regulations and Playing Rules” of Little League Baseball, unless they are specifically covered by the following local divisional playing rules. Violations of any of these rules are subject to league discipline including removal from PHLL though BOD review as managed through the PHLL constitution.  </w:t>
      </w:r>
    </w:p>
    <w:p w14:paraId="0000016B" w14:textId="77777777" w:rsidR="000F3911" w:rsidRPr="00571D50" w:rsidRDefault="000F3911"/>
    <w:p w14:paraId="0000016C" w14:textId="77777777" w:rsidR="000F3911" w:rsidRPr="00571D50" w:rsidRDefault="00765A69">
      <w:pPr>
        <w:pStyle w:val="Heading3"/>
      </w:pPr>
      <w:bookmarkStart w:id="77" w:name="_Toc123628655"/>
      <w:bookmarkStart w:id="78" w:name="_Toc123630063"/>
      <w:r w:rsidRPr="00571D50">
        <w:t>A.  Manager/ Coach Season Goals:</w:t>
      </w:r>
      <w:bookmarkEnd w:id="77"/>
      <w:bookmarkEnd w:id="78"/>
      <w:r w:rsidRPr="00571D50">
        <w:t xml:space="preserve">  </w:t>
      </w:r>
    </w:p>
    <w:p w14:paraId="0000016D" w14:textId="77777777" w:rsidR="000F3911" w:rsidRPr="00571D50" w:rsidRDefault="00765A69">
      <w:pPr>
        <w:rPr>
          <w:b/>
        </w:rPr>
      </w:pPr>
      <w:r w:rsidRPr="00571D50">
        <w:t xml:space="preserve">Tee Ball is the entry level division for players.  The experience is grounded in fun, fitness, and fundamentals while also being a key to growing a child’s love for the game.  </w:t>
      </w:r>
      <w:r w:rsidRPr="00571D50">
        <w:rPr>
          <w:b/>
        </w:rPr>
        <w:t>The success of the season for Managers and Coaches is measured by achieving the following goals:</w:t>
      </w:r>
    </w:p>
    <w:p w14:paraId="0000016E" w14:textId="77777777" w:rsidR="000F3911" w:rsidRPr="00571D50" w:rsidRDefault="000F3911"/>
    <w:p w14:paraId="0000016F" w14:textId="77777777" w:rsidR="000F3911" w:rsidRPr="00571D50" w:rsidRDefault="00765A69">
      <w:pPr>
        <w:numPr>
          <w:ilvl w:val="0"/>
          <w:numId w:val="10"/>
        </w:numPr>
        <w:pBdr>
          <w:top w:val="nil"/>
          <w:left w:val="nil"/>
          <w:bottom w:val="nil"/>
          <w:right w:val="nil"/>
          <w:between w:val="nil"/>
        </w:pBdr>
      </w:pPr>
      <w:r w:rsidRPr="00571D50">
        <w:rPr>
          <w:color w:val="000000"/>
        </w:rPr>
        <w:t>Provide a fun introduction to the game of baseball to all players.</w:t>
      </w:r>
    </w:p>
    <w:p w14:paraId="00000170" w14:textId="77777777" w:rsidR="000F3911" w:rsidRPr="00571D50" w:rsidRDefault="00765A69">
      <w:pPr>
        <w:numPr>
          <w:ilvl w:val="0"/>
          <w:numId w:val="10"/>
        </w:numPr>
        <w:pBdr>
          <w:top w:val="nil"/>
          <w:left w:val="nil"/>
          <w:bottom w:val="nil"/>
          <w:right w:val="nil"/>
          <w:between w:val="nil"/>
        </w:pBdr>
      </w:pPr>
      <w:r w:rsidRPr="00571D50">
        <w:rPr>
          <w:color w:val="000000"/>
        </w:rPr>
        <w:t>Ensure parents/guardians of players are well informed of scheduled practices and games in a timely manner.</w:t>
      </w:r>
    </w:p>
    <w:p w14:paraId="00000171" w14:textId="77777777" w:rsidR="000F3911" w:rsidRPr="00571D50" w:rsidRDefault="00765A69">
      <w:pPr>
        <w:numPr>
          <w:ilvl w:val="0"/>
          <w:numId w:val="10"/>
        </w:numPr>
        <w:pBdr>
          <w:top w:val="nil"/>
          <w:left w:val="nil"/>
          <w:bottom w:val="nil"/>
          <w:right w:val="nil"/>
          <w:between w:val="nil"/>
        </w:pBdr>
      </w:pPr>
      <w:r w:rsidRPr="00571D50">
        <w:rPr>
          <w:color w:val="000000"/>
        </w:rPr>
        <w:t>Players have a basic introduction to Catching, Throwing, and Hitting a baseball off a tee.</w:t>
      </w:r>
    </w:p>
    <w:p w14:paraId="00000172" w14:textId="77777777" w:rsidR="000F3911" w:rsidRPr="00571D50" w:rsidRDefault="00765A69">
      <w:pPr>
        <w:numPr>
          <w:ilvl w:val="0"/>
          <w:numId w:val="10"/>
        </w:numPr>
        <w:pBdr>
          <w:top w:val="nil"/>
          <w:left w:val="nil"/>
          <w:bottom w:val="nil"/>
          <w:right w:val="nil"/>
          <w:between w:val="nil"/>
        </w:pBdr>
      </w:pPr>
      <w:r w:rsidRPr="00571D50">
        <w:rPr>
          <w:color w:val="000000"/>
        </w:rPr>
        <w:t>Players understand where field positions on the field are located.</w:t>
      </w:r>
    </w:p>
    <w:p w14:paraId="00000173" w14:textId="77777777" w:rsidR="000F3911" w:rsidRPr="00571D50" w:rsidRDefault="00765A69">
      <w:pPr>
        <w:numPr>
          <w:ilvl w:val="0"/>
          <w:numId w:val="10"/>
        </w:numPr>
        <w:pBdr>
          <w:top w:val="nil"/>
          <w:left w:val="nil"/>
          <w:bottom w:val="nil"/>
          <w:right w:val="nil"/>
          <w:between w:val="nil"/>
        </w:pBdr>
      </w:pPr>
      <w:r w:rsidRPr="00571D50">
        <w:rPr>
          <w:color w:val="000000"/>
        </w:rPr>
        <w:t>Players can identify base position.</w:t>
      </w:r>
    </w:p>
    <w:p w14:paraId="00000174" w14:textId="77777777" w:rsidR="000F3911" w:rsidRPr="00571D50" w:rsidRDefault="000F3911"/>
    <w:p w14:paraId="00000175" w14:textId="1E515D8D" w:rsidR="000F3911" w:rsidRPr="00571D50" w:rsidRDefault="00765A69">
      <w:pPr>
        <w:pStyle w:val="Heading3"/>
      </w:pPr>
      <w:bookmarkStart w:id="79" w:name="_Toc123628656"/>
      <w:bookmarkStart w:id="80" w:name="_Toc123630064"/>
      <w:r w:rsidRPr="00571D50">
        <w:t>B.  Game and Practice Rules:</w:t>
      </w:r>
      <w:bookmarkEnd w:id="79"/>
      <w:bookmarkEnd w:id="80"/>
      <w:r w:rsidRPr="00571D50">
        <w:t xml:space="preserve">  </w:t>
      </w:r>
    </w:p>
    <w:p w14:paraId="327EBC45" w14:textId="77777777" w:rsidR="00C43B0D" w:rsidRPr="00571D50" w:rsidRDefault="00C43B0D" w:rsidP="00571D50"/>
    <w:p w14:paraId="00000176" w14:textId="77777777" w:rsidR="000F3911" w:rsidRPr="00571D50" w:rsidRDefault="00765A69">
      <w:pPr>
        <w:numPr>
          <w:ilvl w:val="0"/>
          <w:numId w:val="6"/>
        </w:numPr>
        <w:pBdr>
          <w:top w:val="nil"/>
          <w:left w:val="nil"/>
          <w:bottom w:val="nil"/>
          <w:right w:val="nil"/>
          <w:between w:val="nil"/>
        </w:pBdr>
      </w:pPr>
      <w:r w:rsidRPr="00571D50">
        <w:rPr>
          <w:color w:val="000000"/>
        </w:rPr>
        <w:t>There are no “on-deck” batters allowed during games. Only one player shall have a bat in hand</w:t>
      </w:r>
    </w:p>
    <w:p w14:paraId="00000177" w14:textId="599BF36E" w:rsidR="000F3911" w:rsidRPr="00571D50" w:rsidRDefault="00765A69">
      <w:pPr>
        <w:numPr>
          <w:ilvl w:val="0"/>
          <w:numId w:val="6"/>
        </w:numPr>
        <w:pBdr>
          <w:top w:val="nil"/>
          <w:left w:val="nil"/>
          <w:bottom w:val="nil"/>
          <w:right w:val="nil"/>
          <w:between w:val="nil"/>
        </w:pBdr>
      </w:pPr>
      <w:r w:rsidRPr="00571D50">
        <w:rPr>
          <w:color w:val="000000"/>
        </w:rPr>
        <w:t xml:space="preserve">One adult must always be in the dugout during a game. </w:t>
      </w:r>
    </w:p>
    <w:p w14:paraId="00000178" w14:textId="77777777" w:rsidR="000F3911" w:rsidRPr="00571D50" w:rsidRDefault="00765A69">
      <w:pPr>
        <w:numPr>
          <w:ilvl w:val="0"/>
          <w:numId w:val="6"/>
        </w:numPr>
        <w:pBdr>
          <w:top w:val="nil"/>
          <w:left w:val="nil"/>
          <w:bottom w:val="nil"/>
          <w:right w:val="nil"/>
          <w:between w:val="nil"/>
        </w:pBdr>
      </w:pPr>
      <w:r w:rsidRPr="00571D50">
        <w:rPr>
          <w:color w:val="000000"/>
        </w:rPr>
        <w:t xml:space="preserve">Game will be played with a “Safe-T” ball provided by the league. </w:t>
      </w:r>
    </w:p>
    <w:p w14:paraId="00000179" w14:textId="77777777" w:rsidR="000F3911" w:rsidRPr="00571D50" w:rsidRDefault="00765A69">
      <w:pPr>
        <w:numPr>
          <w:ilvl w:val="0"/>
          <w:numId w:val="6"/>
        </w:numPr>
        <w:pBdr>
          <w:top w:val="nil"/>
          <w:left w:val="nil"/>
          <w:bottom w:val="nil"/>
          <w:right w:val="nil"/>
          <w:between w:val="nil"/>
        </w:pBdr>
      </w:pPr>
      <w:r w:rsidRPr="00571D50">
        <w:rPr>
          <w:color w:val="000000"/>
        </w:rPr>
        <w:t xml:space="preserve">There are no “player base coaches” allowed. </w:t>
      </w:r>
    </w:p>
    <w:p w14:paraId="0000017A" w14:textId="77777777" w:rsidR="000F3911" w:rsidRPr="00571D50" w:rsidRDefault="00765A69">
      <w:pPr>
        <w:numPr>
          <w:ilvl w:val="0"/>
          <w:numId w:val="6"/>
        </w:numPr>
        <w:pBdr>
          <w:top w:val="nil"/>
          <w:left w:val="nil"/>
          <w:bottom w:val="nil"/>
          <w:right w:val="nil"/>
          <w:between w:val="nil"/>
        </w:pBdr>
      </w:pPr>
      <w:r w:rsidRPr="00571D50">
        <w:rPr>
          <w:color w:val="000000"/>
        </w:rPr>
        <w:t xml:space="preserve">No Game Scores or Win/Loss records will be maintained. </w:t>
      </w:r>
    </w:p>
    <w:p w14:paraId="0000017B" w14:textId="77777777" w:rsidR="000F3911" w:rsidRPr="00571D50" w:rsidRDefault="00765A69">
      <w:pPr>
        <w:numPr>
          <w:ilvl w:val="0"/>
          <w:numId w:val="6"/>
        </w:numPr>
        <w:pBdr>
          <w:top w:val="nil"/>
          <w:left w:val="nil"/>
          <w:bottom w:val="nil"/>
          <w:right w:val="nil"/>
          <w:between w:val="nil"/>
        </w:pBdr>
      </w:pPr>
      <w:r w:rsidRPr="00571D50">
        <w:rPr>
          <w:b/>
          <w:color w:val="000000"/>
        </w:rPr>
        <w:t>Continuous Batting Order –</w:t>
      </w:r>
      <w:r w:rsidRPr="00571D50">
        <w:rPr>
          <w:color w:val="000000"/>
        </w:rPr>
        <w:t xml:space="preserve"> All players on the team roster present for the game shall bat. </w:t>
      </w:r>
    </w:p>
    <w:p w14:paraId="0000017C" w14:textId="77777777" w:rsidR="000F3911" w:rsidRPr="00571D50" w:rsidRDefault="00765A69">
      <w:pPr>
        <w:numPr>
          <w:ilvl w:val="0"/>
          <w:numId w:val="6"/>
        </w:numPr>
        <w:pBdr>
          <w:top w:val="nil"/>
          <w:left w:val="nil"/>
          <w:bottom w:val="nil"/>
          <w:right w:val="nil"/>
          <w:between w:val="nil"/>
        </w:pBdr>
      </w:pPr>
      <w:r w:rsidRPr="00571D50">
        <w:rPr>
          <w:color w:val="000000"/>
        </w:rPr>
        <w:t xml:space="preserve">Each half inning shall consist of batting through all players in the batting order.  The batting order must be reversed each inning (1st inning 1-12; 2nd inning 12-1). The Manager shall rotate (change) the batting orders from game to game. The objective is to provide every player the opportunity to bat first and last. </w:t>
      </w:r>
    </w:p>
    <w:p w14:paraId="0000017D" w14:textId="77777777" w:rsidR="000F3911" w:rsidRPr="00571D50" w:rsidRDefault="00765A69">
      <w:pPr>
        <w:numPr>
          <w:ilvl w:val="0"/>
          <w:numId w:val="6"/>
        </w:numPr>
        <w:pBdr>
          <w:top w:val="nil"/>
          <w:left w:val="nil"/>
          <w:bottom w:val="nil"/>
          <w:right w:val="nil"/>
          <w:between w:val="nil"/>
        </w:pBdr>
      </w:pPr>
      <w:r w:rsidRPr="00571D50">
        <w:rPr>
          <w:b/>
          <w:color w:val="000000"/>
        </w:rPr>
        <w:t>Minimum Play Rule</w:t>
      </w:r>
      <w:r w:rsidRPr="00571D50">
        <w:rPr>
          <w:color w:val="000000"/>
        </w:rPr>
        <w:t xml:space="preserve"> – All players shall be on the field defensively based on player cooperation. </w:t>
      </w:r>
    </w:p>
    <w:p w14:paraId="0000017E" w14:textId="77777777" w:rsidR="000F3911" w:rsidRPr="00571D50" w:rsidRDefault="00765A69">
      <w:pPr>
        <w:numPr>
          <w:ilvl w:val="0"/>
          <w:numId w:val="6"/>
        </w:numPr>
        <w:pBdr>
          <w:top w:val="nil"/>
          <w:left w:val="nil"/>
          <w:bottom w:val="nil"/>
          <w:right w:val="nil"/>
          <w:between w:val="nil"/>
        </w:pBdr>
      </w:pPr>
      <w:bookmarkStart w:id="81" w:name="_heading=h.28h4qwu" w:colFirst="0" w:colLast="0"/>
      <w:bookmarkEnd w:id="81"/>
      <w:r w:rsidRPr="00571D50">
        <w:rPr>
          <w:b/>
          <w:color w:val="000000"/>
        </w:rPr>
        <w:t>A “Position Log”</w:t>
      </w:r>
      <w:r w:rsidRPr="00571D50">
        <w:rPr>
          <w:color w:val="000000"/>
        </w:rPr>
        <w:t xml:space="preserve"> (provided by the league) will be filled out by the manager of each game that details every player’s position(s) and playing time for that game. This will be maintained by the Manager and made available for review if requested by a BOD officer.</w:t>
      </w:r>
    </w:p>
    <w:p w14:paraId="0000017F" w14:textId="77777777" w:rsidR="000F3911" w:rsidRPr="00571D50" w:rsidRDefault="00765A69">
      <w:pPr>
        <w:numPr>
          <w:ilvl w:val="1"/>
          <w:numId w:val="6"/>
        </w:numPr>
        <w:pBdr>
          <w:top w:val="nil"/>
          <w:left w:val="nil"/>
          <w:bottom w:val="nil"/>
          <w:right w:val="nil"/>
          <w:between w:val="nil"/>
        </w:pBdr>
        <w:ind w:left="1800"/>
      </w:pPr>
      <w:r w:rsidRPr="00571D50">
        <w:rPr>
          <w:color w:val="000000"/>
        </w:rPr>
        <w:t xml:space="preserve">All Players will be limited to one (1) inning per game at the same defensive position. </w:t>
      </w:r>
    </w:p>
    <w:p w14:paraId="00000180" w14:textId="77777777" w:rsidR="000F3911" w:rsidRPr="00571D50" w:rsidRDefault="00765A69">
      <w:pPr>
        <w:numPr>
          <w:ilvl w:val="1"/>
          <w:numId w:val="6"/>
        </w:numPr>
        <w:pBdr>
          <w:top w:val="nil"/>
          <w:left w:val="nil"/>
          <w:bottom w:val="nil"/>
          <w:right w:val="nil"/>
          <w:between w:val="nil"/>
        </w:pBdr>
        <w:ind w:left="1800"/>
      </w:pPr>
      <w:r w:rsidRPr="00571D50">
        <w:rPr>
          <w:color w:val="000000"/>
        </w:rPr>
        <w:t xml:space="preserve">The pitcher position will be played. </w:t>
      </w:r>
    </w:p>
    <w:p w14:paraId="00000181" w14:textId="77777777" w:rsidR="000F3911" w:rsidRPr="00571D50" w:rsidRDefault="00765A69">
      <w:pPr>
        <w:numPr>
          <w:ilvl w:val="1"/>
          <w:numId w:val="6"/>
        </w:numPr>
        <w:pBdr>
          <w:top w:val="nil"/>
          <w:left w:val="nil"/>
          <w:bottom w:val="nil"/>
          <w:right w:val="nil"/>
          <w:between w:val="nil"/>
        </w:pBdr>
        <w:ind w:left="1800"/>
      </w:pPr>
      <w:r w:rsidRPr="00571D50">
        <w:rPr>
          <w:color w:val="000000"/>
        </w:rPr>
        <w:t xml:space="preserve">The Catcher position will </w:t>
      </w:r>
      <w:r w:rsidRPr="00571D50">
        <w:rPr>
          <w:color w:val="000000"/>
          <w:u w:val="single"/>
        </w:rPr>
        <w:t>not</w:t>
      </w:r>
      <w:r w:rsidRPr="00571D50">
        <w:rPr>
          <w:color w:val="000000"/>
        </w:rPr>
        <w:t xml:space="preserve"> be played. </w:t>
      </w:r>
    </w:p>
    <w:p w14:paraId="00000182" w14:textId="77777777" w:rsidR="000F3911" w:rsidRPr="00571D50" w:rsidRDefault="00765A69">
      <w:pPr>
        <w:numPr>
          <w:ilvl w:val="1"/>
          <w:numId w:val="6"/>
        </w:numPr>
        <w:pBdr>
          <w:top w:val="nil"/>
          <w:left w:val="nil"/>
          <w:bottom w:val="nil"/>
          <w:right w:val="nil"/>
          <w:between w:val="nil"/>
        </w:pBdr>
        <w:ind w:left="1800"/>
      </w:pPr>
      <w:r w:rsidRPr="00571D50">
        <w:rPr>
          <w:color w:val="000000"/>
        </w:rPr>
        <w:t>Managers should rotate the players defensively and attempt to balance innings played between the 5 infield positions and 6-7 outfield positions based on cooperation of player and/or safety concerns by manager.</w:t>
      </w:r>
    </w:p>
    <w:p w14:paraId="00000183" w14:textId="77777777" w:rsidR="000F3911" w:rsidRPr="00571D50" w:rsidRDefault="00765A69">
      <w:pPr>
        <w:numPr>
          <w:ilvl w:val="0"/>
          <w:numId w:val="6"/>
        </w:numPr>
        <w:pBdr>
          <w:top w:val="nil"/>
          <w:left w:val="nil"/>
          <w:bottom w:val="nil"/>
          <w:right w:val="nil"/>
          <w:between w:val="nil"/>
        </w:pBdr>
      </w:pPr>
      <w:r w:rsidRPr="00571D50">
        <w:rPr>
          <w:b/>
          <w:color w:val="000000"/>
        </w:rPr>
        <w:t>Games shall consist of drop-dead time Limit of 45-60 minutes.</w:t>
      </w:r>
      <w:r w:rsidRPr="00571D50">
        <w:rPr>
          <w:color w:val="000000"/>
        </w:rPr>
        <w:t xml:space="preserve"> </w:t>
      </w:r>
    </w:p>
    <w:p w14:paraId="00000184" w14:textId="77777777" w:rsidR="000F3911" w:rsidRPr="00571D50" w:rsidRDefault="00765A69">
      <w:pPr>
        <w:numPr>
          <w:ilvl w:val="0"/>
          <w:numId w:val="6"/>
        </w:numPr>
        <w:pBdr>
          <w:top w:val="nil"/>
          <w:left w:val="nil"/>
          <w:bottom w:val="nil"/>
          <w:right w:val="nil"/>
          <w:between w:val="nil"/>
        </w:pBdr>
      </w:pPr>
      <w:r w:rsidRPr="00571D50">
        <w:rPr>
          <w:color w:val="000000"/>
        </w:rPr>
        <w:t>All games should be played.</w:t>
      </w:r>
    </w:p>
    <w:p w14:paraId="00000185" w14:textId="77777777" w:rsidR="000F3911" w:rsidRPr="00571D50" w:rsidRDefault="00765A69">
      <w:pPr>
        <w:numPr>
          <w:ilvl w:val="0"/>
          <w:numId w:val="6"/>
        </w:numPr>
        <w:pBdr>
          <w:top w:val="nil"/>
          <w:left w:val="nil"/>
          <w:bottom w:val="nil"/>
          <w:right w:val="nil"/>
          <w:between w:val="nil"/>
        </w:pBdr>
      </w:pPr>
      <w:r w:rsidRPr="00571D50">
        <w:rPr>
          <w:color w:val="000000"/>
        </w:rPr>
        <w:t xml:space="preserve">Stealing, Leading, Bunting, Walks, and Sliding are not part of this program. </w:t>
      </w:r>
    </w:p>
    <w:p w14:paraId="00000186" w14:textId="77777777" w:rsidR="000F3911" w:rsidRPr="00571D50" w:rsidRDefault="00765A69">
      <w:pPr>
        <w:numPr>
          <w:ilvl w:val="0"/>
          <w:numId w:val="6"/>
        </w:numPr>
        <w:pBdr>
          <w:top w:val="nil"/>
          <w:left w:val="nil"/>
          <w:bottom w:val="nil"/>
          <w:right w:val="nil"/>
          <w:between w:val="nil"/>
        </w:pBdr>
      </w:pPr>
      <w:r w:rsidRPr="00571D50">
        <w:rPr>
          <w:color w:val="000000"/>
        </w:rPr>
        <w:t xml:space="preserve">Runners may NOT advance more than one base on a good hit. E.g., if a batted ball is hit into the outfield, batter/ runners should advance one base at a time except for the last batter of inning (run all bases). </w:t>
      </w:r>
    </w:p>
    <w:p w14:paraId="00000187" w14:textId="77777777" w:rsidR="000F3911" w:rsidRPr="00571D50" w:rsidRDefault="00765A69">
      <w:pPr>
        <w:numPr>
          <w:ilvl w:val="0"/>
          <w:numId w:val="6"/>
        </w:numPr>
        <w:pBdr>
          <w:top w:val="nil"/>
          <w:left w:val="nil"/>
          <w:bottom w:val="nil"/>
          <w:right w:val="nil"/>
          <w:between w:val="nil"/>
        </w:pBdr>
      </w:pPr>
      <w:r w:rsidRPr="00571D50">
        <w:rPr>
          <w:color w:val="000000"/>
        </w:rPr>
        <w:t xml:space="preserve">No runner may advance on an over-throw at any time during the season. </w:t>
      </w:r>
    </w:p>
    <w:p w14:paraId="00000188" w14:textId="77777777" w:rsidR="000F3911" w:rsidRPr="00571D50" w:rsidRDefault="00765A69">
      <w:pPr>
        <w:numPr>
          <w:ilvl w:val="0"/>
          <w:numId w:val="6"/>
        </w:numPr>
        <w:pBdr>
          <w:top w:val="nil"/>
          <w:left w:val="nil"/>
          <w:bottom w:val="nil"/>
          <w:right w:val="nil"/>
          <w:between w:val="nil"/>
        </w:pBdr>
      </w:pPr>
      <w:r w:rsidRPr="00571D50">
        <w:rPr>
          <w:color w:val="000000"/>
        </w:rPr>
        <w:lastRenderedPageBreak/>
        <w:t xml:space="preserve">There are no strikeouts in this division. Player must hit the ball beyond an imaginary line extending out 5 feet from home plate.  If less than 5 feet, the ball shall immediately be called “foul” by the Manager or Coach at the Tee.  Manager discretion can be used for fair, foul, hit ball. </w:t>
      </w:r>
    </w:p>
    <w:p w14:paraId="00000189" w14:textId="77777777" w:rsidR="000F3911" w:rsidRPr="00571D50" w:rsidRDefault="00765A69">
      <w:pPr>
        <w:numPr>
          <w:ilvl w:val="0"/>
          <w:numId w:val="6"/>
        </w:numPr>
        <w:pBdr>
          <w:top w:val="nil"/>
          <w:left w:val="nil"/>
          <w:bottom w:val="nil"/>
          <w:right w:val="nil"/>
          <w:between w:val="nil"/>
        </w:pBdr>
      </w:pPr>
      <w:r w:rsidRPr="00571D50">
        <w:rPr>
          <w:b/>
          <w:color w:val="000000"/>
        </w:rPr>
        <w:t xml:space="preserve">The Manager and Coaches should take the following field positions during games: </w:t>
      </w:r>
    </w:p>
    <w:p w14:paraId="0000018A" w14:textId="77777777" w:rsidR="000F3911" w:rsidRPr="00571D50" w:rsidRDefault="00765A69">
      <w:pPr>
        <w:numPr>
          <w:ilvl w:val="1"/>
          <w:numId w:val="6"/>
        </w:numPr>
        <w:pBdr>
          <w:top w:val="nil"/>
          <w:left w:val="nil"/>
          <w:bottom w:val="nil"/>
          <w:right w:val="nil"/>
          <w:between w:val="nil"/>
        </w:pBdr>
        <w:ind w:left="1800"/>
      </w:pPr>
      <w:r w:rsidRPr="00571D50">
        <w:rPr>
          <w:color w:val="000000"/>
        </w:rPr>
        <w:t xml:space="preserve">The Manager or Coach of the team at bat must take position adjacent to the Tee, and place the ball on the Tee, provide instruction to the batters, and to remove the Tee when the ball is put into play. This Manager or Coach also serves as Chief Umpire. </w:t>
      </w:r>
    </w:p>
    <w:p w14:paraId="0000018B" w14:textId="77777777" w:rsidR="000F3911" w:rsidRPr="00571D50" w:rsidRDefault="00765A69">
      <w:pPr>
        <w:numPr>
          <w:ilvl w:val="1"/>
          <w:numId w:val="6"/>
        </w:numPr>
        <w:pBdr>
          <w:top w:val="nil"/>
          <w:left w:val="nil"/>
          <w:bottom w:val="nil"/>
          <w:right w:val="nil"/>
          <w:between w:val="nil"/>
        </w:pBdr>
        <w:ind w:left="1800"/>
      </w:pPr>
      <w:r w:rsidRPr="00571D50">
        <w:rPr>
          <w:color w:val="000000"/>
        </w:rPr>
        <w:t xml:space="preserve">Base Coaches may be used at 1st and/or 3rd base, provided that one Coach remains in the dugout. </w:t>
      </w:r>
    </w:p>
    <w:p w14:paraId="0000018C" w14:textId="77777777" w:rsidR="000F3911" w:rsidRPr="00571D50" w:rsidRDefault="00765A69">
      <w:pPr>
        <w:numPr>
          <w:ilvl w:val="1"/>
          <w:numId w:val="6"/>
        </w:numPr>
        <w:pBdr>
          <w:top w:val="nil"/>
          <w:left w:val="nil"/>
          <w:bottom w:val="nil"/>
          <w:right w:val="nil"/>
          <w:between w:val="nil"/>
        </w:pBdr>
        <w:ind w:left="1800"/>
      </w:pPr>
      <w:r w:rsidRPr="00571D50">
        <w:rPr>
          <w:color w:val="000000"/>
        </w:rPr>
        <w:t xml:space="preserve">The Manager and one other Coach of the defensive team may position themselves on the field to provide instruction to their players in the field, however they should not interfere with the play of the game. </w:t>
      </w:r>
    </w:p>
    <w:p w14:paraId="0000018D" w14:textId="77777777" w:rsidR="000F3911" w:rsidRPr="00571D50" w:rsidRDefault="00765A69">
      <w:pPr>
        <w:numPr>
          <w:ilvl w:val="1"/>
          <w:numId w:val="6"/>
        </w:numPr>
        <w:pBdr>
          <w:top w:val="nil"/>
          <w:left w:val="nil"/>
          <w:bottom w:val="nil"/>
          <w:right w:val="nil"/>
          <w:between w:val="nil"/>
        </w:pBdr>
        <w:ind w:left="1800"/>
      </w:pPr>
      <w:r w:rsidRPr="00571D50">
        <w:rPr>
          <w:color w:val="000000"/>
        </w:rPr>
        <w:t>Note:  We are working our way up to hitting without the tee in this division.  The manager can choose to pitch soft toss up to 5 pitches to a batter before a tee is used for an at bat.</w:t>
      </w:r>
    </w:p>
    <w:p w14:paraId="0000018E" w14:textId="77777777" w:rsidR="000F3911" w:rsidRPr="00571D50" w:rsidRDefault="000F3911">
      <w:pPr>
        <w:keepNext/>
        <w:keepLines/>
        <w:spacing w:before="40"/>
        <w:rPr>
          <w:b/>
          <w:color w:val="1F4E79"/>
          <w:sz w:val="26"/>
          <w:szCs w:val="26"/>
        </w:rPr>
      </w:pPr>
    </w:p>
    <w:p w14:paraId="0000018F" w14:textId="77777777" w:rsidR="000F3911" w:rsidRPr="00B54129" w:rsidRDefault="00765A69" w:rsidP="00D210B6">
      <w:pPr>
        <w:pStyle w:val="Heading2"/>
      </w:pPr>
      <w:bookmarkStart w:id="82" w:name="_Toc123631243"/>
      <w:r w:rsidRPr="00B54129">
        <w:t>Section 3- Single A Baseball (Coach Pitch) Division Local Rules:</w:t>
      </w:r>
      <w:bookmarkEnd w:id="82"/>
    </w:p>
    <w:p w14:paraId="00000190" w14:textId="77777777" w:rsidR="000F3911" w:rsidRPr="00571D50" w:rsidRDefault="000F3911">
      <w:pPr>
        <w:rPr>
          <w:b/>
        </w:rPr>
      </w:pPr>
    </w:p>
    <w:p w14:paraId="00000191" w14:textId="77777777" w:rsidR="000F3911" w:rsidRPr="00571D50" w:rsidRDefault="00765A69">
      <w:pPr>
        <w:rPr>
          <w:b/>
        </w:rPr>
      </w:pPr>
      <w:r w:rsidRPr="00571D50">
        <w:rPr>
          <w:b/>
        </w:rPr>
        <w:t xml:space="preserve">All PHLL divisions will follow the “Official Regulations and Playing Rules” of Little League Baseball, unless they are specifically covered by the following local divisional playing rules. Violations of any of these rules are subject to league discipline including removal from PHLL though BOD review as managed through the PHLL constitution.  </w:t>
      </w:r>
    </w:p>
    <w:p w14:paraId="00000192" w14:textId="77777777" w:rsidR="000F3911" w:rsidRPr="00571D50" w:rsidRDefault="000F3911"/>
    <w:p w14:paraId="00000193" w14:textId="77777777" w:rsidR="000F3911" w:rsidRPr="00571D50" w:rsidRDefault="00765A69">
      <w:pPr>
        <w:keepNext/>
        <w:keepLines/>
        <w:spacing w:before="40"/>
        <w:rPr>
          <w:color w:val="1E4D78"/>
          <w:sz w:val="24"/>
          <w:szCs w:val="24"/>
        </w:rPr>
      </w:pPr>
      <w:r w:rsidRPr="00571D50">
        <w:rPr>
          <w:color w:val="1E4D78"/>
          <w:sz w:val="24"/>
          <w:szCs w:val="24"/>
        </w:rPr>
        <w:t xml:space="preserve">A.  Manager/ Coach Season Goals:  </w:t>
      </w:r>
    </w:p>
    <w:p w14:paraId="00000194" w14:textId="77777777" w:rsidR="000F3911" w:rsidRPr="00571D50" w:rsidRDefault="00765A69">
      <w:pPr>
        <w:rPr>
          <w:b/>
        </w:rPr>
      </w:pPr>
      <w:r w:rsidRPr="00571D50">
        <w:t>This division is considered non-competitive with on field instruction by managers/coaches during games</w:t>
      </w:r>
      <w:r w:rsidRPr="00571D50">
        <w:rPr>
          <w:b/>
        </w:rPr>
        <w:t>.  The success of the season for Managers and Coaches is measured by achieving the following goals:</w:t>
      </w:r>
    </w:p>
    <w:p w14:paraId="00000195" w14:textId="77777777" w:rsidR="000F3911" w:rsidRPr="00571D50" w:rsidRDefault="000F3911"/>
    <w:p w14:paraId="00000196" w14:textId="77777777" w:rsidR="000F3911" w:rsidRPr="00571D50" w:rsidRDefault="00765A69">
      <w:pPr>
        <w:numPr>
          <w:ilvl w:val="0"/>
          <w:numId w:val="12"/>
        </w:numPr>
        <w:pBdr>
          <w:top w:val="nil"/>
          <w:left w:val="nil"/>
          <w:bottom w:val="nil"/>
          <w:right w:val="nil"/>
          <w:between w:val="nil"/>
        </w:pBdr>
      </w:pPr>
      <w:r w:rsidRPr="00571D50">
        <w:rPr>
          <w:color w:val="000000"/>
        </w:rPr>
        <w:t>Provide a fun experience to the game of baseball to all players</w:t>
      </w:r>
    </w:p>
    <w:p w14:paraId="00000197" w14:textId="77777777" w:rsidR="000F3911" w:rsidRPr="00571D50" w:rsidRDefault="00765A69">
      <w:pPr>
        <w:numPr>
          <w:ilvl w:val="0"/>
          <w:numId w:val="12"/>
        </w:numPr>
        <w:pBdr>
          <w:top w:val="nil"/>
          <w:left w:val="nil"/>
          <w:bottom w:val="nil"/>
          <w:right w:val="nil"/>
          <w:between w:val="nil"/>
        </w:pBdr>
      </w:pPr>
      <w:r w:rsidRPr="00571D50">
        <w:rPr>
          <w:color w:val="000000"/>
        </w:rPr>
        <w:t xml:space="preserve">Ensure parents/guardians of players are well informed of scheduled practices and games in a timely manner </w:t>
      </w:r>
    </w:p>
    <w:p w14:paraId="00000198" w14:textId="77777777" w:rsidR="000F3911" w:rsidRPr="00571D50" w:rsidRDefault="00765A69">
      <w:pPr>
        <w:numPr>
          <w:ilvl w:val="0"/>
          <w:numId w:val="12"/>
        </w:numPr>
        <w:pBdr>
          <w:top w:val="nil"/>
          <w:left w:val="nil"/>
          <w:bottom w:val="nil"/>
          <w:right w:val="nil"/>
          <w:between w:val="nil"/>
        </w:pBdr>
      </w:pPr>
      <w:r w:rsidRPr="00571D50">
        <w:rPr>
          <w:color w:val="000000"/>
        </w:rPr>
        <w:t>Improve players fundamental Catching, Throwing, and Hitting techniques</w:t>
      </w:r>
    </w:p>
    <w:p w14:paraId="00000199" w14:textId="77777777" w:rsidR="000F3911" w:rsidRPr="00571D50" w:rsidRDefault="00765A69">
      <w:pPr>
        <w:numPr>
          <w:ilvl w:val="0"/>
          <w:numId w:val="12"/>
        </w:numPr>
        <w:pBdr>
          <w:top w:val="nil"/>
          <w:left w:val="nil"/>
          <w:bottom w:val="nil"/>
          <w:right w:val="nil"/>
          <w:between w:val="nil"/>
        </w:pBdr>
      </w:pPr>
      <w:r w:rsidRPr="00571D50">
        <w:rPr>
          <w:color w:val="000000"/>
        </w:rPr>
        <w:t>Introduce hitting a “pitched” baseball by their Manager or coach.</w:t>
      </w:r>
    </w:p>
    <w:p w14:paraId="0000019A" w14:textId="77777777" w:rsidR="000F3911" w:rsidRPr="00571D50" w:rsidRDefault="00765A69">
      <w:pPr>
        <w:numPr>
          <w:ilvl w:val="0"/>
          <w:numId w:val="12"/>
        </w:numPr>
        <w:pBdr>
          <w:top w:val="nil"/>
          <w:left w:val="nil"/>
          <w:bottom w:val="nil"/>
          <w:right w:val="nil"/>
          <w:between w:val="nil"/>
        </w:pBdr>
      </w:pPr>
      <w:r w:rsidRPr="00571D50">
        <w:rPr>
          <w:color w:val="000000"/>
        </w:rPr>
        <w:t xml:space="preserve">Introduce players to game scenarios of what should be done during </w:t>
      </w:r>
      <w:r w:rsidRPr="00571D50">
        <w:rPr>
          <w:color w:val="000000"/>
          <w:u w:val="single"/>
        </w:rPr>
        <w:t>defensive</w:t>
      </w:r>
      <w:r w:rsidRPr="00571D50">
        <w:rPr>
          <w:color w:val="000000"/>
        </w:rPr>
        <w:t xml:space="preserve"> baseball plays</w:t>
      </w:r>
    </w:p>
    <w:p w14:paraId="0000019B" w14:textId="77777777" w:rsidR="000F3911" w:rsidRPr="00571D50" w:rsidRDefault="00765A69">
      <w:pPr>
        <w:numPr>
          <w:ilvl w:val="0"/>
          <w:numId w:val="12"/>
        </w:numPr>
        <w:pBdr>
          <w:top w:val="nil"/>
          <w:left w:val="nil"/>
          <w:bottom w:val="nil"/>
          <w:right w:val="nil"/>
          <w:between w:val="nil"/>
        </w:pBdr>
      </w:pPr>
      <w:r w:rsidRPr="00571D50">
        <w:rPr>
          <w:color w:val="000000"/>
        </w:rPr>
        <w:t xml:space="preserve">Introduce players to game scenarios of what should be done during </w:t>
      </w:r>
      <w:r w:rsidRPr="00571D50">
        <w:rPr>
          <w:color w:val="000000"/>
          <w:u w:val="single"/>
        </w:rPr>
        <w:t>offensive</w:t>
      </w:r>
      <w:r w:rsidRPr="00571D50">
        <w:rPr>
          <w:color w:val="000000"/>
        </w:rPr>
        <w:t xml:space="preserve"> baseball plays</w:t>
      </w:r>
    </w:p>
    <w:p w14:paraId="0000019C" w14:textId="77777777" w:rsidR="000F3911" w:rsidRPr="00571D50" w:rsidRDefault="00765A69">
      <w:pPr>
        <w:numPr>
          <w:ilvl w:val="0"/>
          <w:numId w:val="12"/>
        </w:numPr>
        <w:pBdr>
          <w:top w:val="nil"/>
          <w:left w:val="nil"/>
          <w:bottom w:val="nil"/>
          <w:right w:val="nil"/>
          <w:between w:val="nil"/>
        </w:pBdr>
      </w:pPr>
      <w:r w:rsidRPr="00571D50">
        <w:rPr>
          <w:color w:val="000000"/>
        </w:rPr>
        <w:t>Introduce players to the fundamental game rules to Little League baseball.  What is an out…. What is a safe call…etc.</w:t>
      </w:r>
    </w:p>
    <w:p w14:paraId="0000019D" w14:textId="77777777" w:rsidR="000F3911" w:rsidRPr="00571D50" w:rsidRDefault="00765A69">
      <w:pPr>
        <w:numPr>
          <w:ilvl w:val="0"/>
          <w:numId w:val="12"/>
        </w:numPr>
        <w:pBdr>
          <w:top w:val="nil"/>
          <w:left w:val="nil"/>
          <w:bottom w:val="nil"/>
          <w:right w:val="nil"/>
          <w:between w:val="nil"/>
        </w:pBdr>
      </w:pPr>
      <w:r w:rsidRPr="00571D50">
        <w:rPr>
          <w:color w:val="000000"/>
        </w:rPr>
        <w:t>Players master the location of field positions and base location.</w:t>
      </w:r>
    </w:p>
    <w:p w14:paraId="0000019E" w14:textId="77777777" w:rsidR="000F3911" w:rsidRPr="00571D50" w:rsidRDefault="000F3911"/>
    <w:p w14:paraId="0000019F" w14:textId="77777777" w:rsidR="000F3911" w:rsidRPr="00571D50" w:rsidRDefault="00765A69">
      <w:pPr>
        <w:keepNext/>
        <w:keepLines/>
        <w:spacing w:before="40"/>
        <w:rPr>
          <w:color w:val="1E4D78"/>
          <w:sz w:val="24"/>
          <w:szCs w:val="24"/>
        </w:rPr>
      </w:pPr>
      <w:r w:rsidRPr="00571D50">
        <w:rPr>
          <w:color w:val="1E4D78"/>
          <w:sz w:val="24"/>
          <w:szCs w:val="24"/>
        </w:rPr>
        <w:t xml:space="preserve">B.  Game and Practice Rules:  </w:t>
      </w:r>
    </w:p>
    <w:p w14:paraId="000001A0" w14:textId="77777777" w:rsidR="000F3911" w:rsidRPr="00571D50" w:rsidRDefault="00765A69">
      <w:pPr>
        <w:numPr>
          <w:ilvl w:val="0"/>
          <w:numId w:val="28"/>
        </w:numPr>
        <w:pBdr>
          <w:top w:val="nil"/>
          <w:left w:val="nil"/>
          <w:bottom w:val="nil"/>
          <w:right w:val="nil"/>
          <w:between w:val="nil"/>
        </w:pBdr>
      </w:pPr>
      <w:r w:rsidRPr="00571D50">
        <w:rPr>
          <w:color w:val="000000"/>
        </w:rPr>
        <w:t>There are no “on-deck” batters allowed during games. Only one player shall have a bat in hand</w:t>
      </w:r>
    </w:p>
    <w:p w14:paraId="000001A1" w14:textId="4ED6A245" w:rsidR="000F3911" w:rsidRPr="00571D50" w:rsidRDefault="00765A69">
      <w:pPr>
        <w:numPr>
          <w:ilvl w:val="0"/>
          <w:numId w:val="28"/>
        </w:numPr>
        <w:pBdr>
          <w:top w:val="nil"/>
          <w:left w:val="nil"/>
          <w:bottom w:val="nil"/>
          <w:right w:val="nil"/>
          <w:between w:val="nil"/>
        </w:pBdr>
      </w:pPr>
      <w:r w:rsidRPr="00571D50">
        <w:rPr>
          <w:color w:val="000000"/>
        </w:rPr>
        <w:t xml:space="preserve">One adult must always be in the dugout during a game. </w:t>
      </w:r>
    </w:p>
    <w:p w14:paraId="000001A2" w14:textId="77777777" w:rsidR="000F3911" w:rsidRPr="00571D50" w:rsidRDefault="00765A69">
      <w:pPr>
        <w:numPr>
          <w:ilvl w:val="0"/>
          <w:numId w:val="28"/>
        </w:numPr>
        <w:pBdr>
          <w:top w:val="nil"/>
          <w:left w:val="nil"/>
          <w:bottom w:val="nil"/>
          <w:right w:val="nil"/>
          <w:between w:val="nil"/>
        </w:pBdr>
      </w:pPr>
      <w:r w:rsidRPr="00571D50">
        <w:rPr>
          <w:color w:val="000000"/>
        </w:rPr>
        <w:t xml:space="preserve">Game will be played with a “Safe-T” ball provided by the league. </w:t>
      </w:r>
    </w:p>
    <w:p w14:paraId="000001A3" w14:textId="77777777" w:rsidR="000F3911" w:rsidRPr="00571D50" w:rsidRDefault="00765A69">
      <w:pPr>
        <w:numPr>
          <w:ilvl w:val="0"/>
          <w:numId w:val="28"/>
        </w:numPr>
        <w:pBdr>
          <w:top w:val="nil"/>
          <w:left w:val="nil"/>
          <w:bottom w:val="nil"/>
          <w:right w:val="nil"/>
          <w:between w:val="nil"/>
        </w:pBdr>
      </w:pPr>
      <w:r w:rsidRPr="00571D50">
        <w:rPr>
          <w:color w:val="000000"/>
        </w:rPr>
        <w:t xml:space="preserve">There are no “player base coaches” allowed. </w:t>
      </w:r>
    </w:p>
    <w:p w14:paraId="000001A4" w14:textId="77777777" w:rsidR="000F3911" w:rsidRPr="00571D50" w:rsidRDefault="00765A69">
      <w:pPr>
        <w:numPr>
          <w:ilvl w:val="0"/>
          <w:numId w:val="28"/>
        </w:numPr>
        <w:pBdr>
          <w:top w:val="nil"/>
          <w:left w:val="nil"/>
          <w:bottom w:val="nil"/>
          <w:right w:val="nil"/>
          <w:between w:val="nil"/>
        </w:pBdr>
      </w:pPr>
      <w:r w:rsidRPr="00571D50">
        <w:rPr>
          <w:color w:val="000000"/>
        </w:rPr>
        <w:t xml:space="preserve">No Game Scores or Win/Loss records will be maintained. </w:t>
      </w:r>
    </w:p>
    <w:p w14:paraId="000001A5" w14:textId="77777777" w:rsidR="000F3911" w:rsidRPr="00571D50" w:rsidRDefault="00765A69">
      <w:pPr>
        <w:numPr>
          <w:ilvl w:val="0"/>
          <w:numId w:val="28"/>
        </w:numPr>
        <w:pBdr>
          <w:top w:val="nil"/>
          <w:left w:val="nil"/>
          <w:bottom w:val="nil"/>
          <w:right w:val="nil"/>
          <w:between w:val="nil"/>
        </w:pBdr>
      </w:pPr>
      <w:r w:rsidRPr="00571D50">
        <w:rPr>
          <w:b/>
          <w:color w:val="000000"/>
        </w:rPr>
        <w:t>Continuous Batting Order –</w:t>
      </w:r>
      <w:r w:rsidRPr="00571D50">
        <w:rPr>
          <w:color w:val="000000"/>
        </w:rPr>
        <w:t xml:space="preserve"> All players on the team roster present for the game shall bat. </w:t>
      </w:r>
    </w:p>
    <w:p w14:paraId="000001A6" w14:textId="77777777" w:rsidR="000F3911" w:rsidRPr="00571D50" w:rsidRDefault="00765A69">
      <w:pPr>
        <w:numPr>
          <w:ilvl w:val="0"/>
          <w:numId w:val="28"/>
        </w:numPr>
        <w:pBdr>
          <w:top w:val="nil"/>
          <w:left w:val="nil"/>
          <w:bottom w:val="nil"/>
          <w:right w:val="nil"/>
          <w:between w:val="nil"/>
        </w:pBdr>
      </w:pPr>
      <w:r w:rsidRPr="00571D50">
        <w:rPr>
          <w:color w:val="000000"/>
        </w:rPr>
        <w:t>Each half inning shall consist of batting through all players in the batting order.  The Manager shall rotate the batting orders from game to game.  The last batter for game one shall be the first batter for game 2.  The 1st batter for game one shall become the 2nd batter in game 2 and so on.  This ensures that all players get to bat in all the positions of the batting order.</w:t>
      </w:r>
    </w:p>
    <w:p w14:paraId="000001A7" w14:textId="77777777" w:rsidR="000F3911" w:rsidRPr="00571D50" w:rsidRDefault="00765A69">
      <w:pPr>
        <w:numPr>
          <w:ilvl w:val="0"/>
          <w:numId w:val="28"/>
        </w:numPr>
        <w:pBdr>
          <w:top w:val="nil"/>
          <w:left w:val="nil"/>
          <w:bottom w:val="nil"/>
          <w:right w:val="nil"/>
          <w:between w:val="nil"/>
        </w:pBdr>
      </w:pPr>
      <w:r w:rsidRPr="00571D50">
        <w:rPr>
          <w:b/>
          <w:color w:val="000000"/>
        </w:rPr>
        <w:lastRenderedPageBreak/>
        <w:t>Minimum Play Rule –</w:t>
      </w:r>
      <w:r w:rsidRPr="00571D50">
        <w:rPr>
          <w:color w:val="000000"/>
        </w:rPr>
        <w:t xml:space="preserve"> No player may sit two defensive innings in a game until all players have sat 1 inning; each player must bat in the continuous line-up; each player must defensively start one (1) out of every three (3) games. </w:t>
      </w:r>
    </w:p>
    <w:p w14:paraId="000001A8" w14:textId="77777777" w:rsidR="000F3911" w:rsidRPr="00571D50" w:rsidRDefault="00765A69">
      <w:pPr>
        <w:numPr>
          <w:ilvl w:val="0"/>
          <w:numId w:val="28"/>
        </w:numPr>
        <w:pBdr>
          <w:top w:val="nil"/>
          <w:left w:val="nil"/>
          <w:bottom w:val="nil"/>
          <w:right w:val="nil"/>
          <w:between w:val="nil"/>
        </w:pBdr>
      </w:pPr>
      <w:r w:rsidRPr="00571D50">
        <w:rPr>
          <w:b/>
          <w:color w:val="000000"/>
        </w:rPr>
        <w:t>A “Position Log”</w:t>
      </w:r>
      <w:r w:rsidRPr="00571D50">
        <w:rPr>
          <w:color w:val="000000"/>
        </w:rPr>
        <w:t xml:space="preserve"> (provided by the league) will be filled out by the manager of each game that details every player’s position(s) and playing time for that game. This will be maintained by the Manager and made available for review if requested by a BOD officer.</w:t>
      </w:r>
    </w:p>
    <w:p w14:paraId="000001A9" w14:textId="77777777" w:rsidR="000F3911" w:rsidRPr="00571D50" w:rsidRDefault="00765A69">
      <w:pPr>
        <w:numPr>
          <w:ilvl w:val="1"/>
          <w:numId w:val="28"/>
        </w:numPr>
        <w:pBdr>
          <w:top w:val="nil"/>
          <w:left w:val="nil"/>
          <w:bottom w:val="nil"/>
          <w:right w:val="nil"/>
          <w:between w:val="nil"/>
        </w:pBdr>
        <w:ind w:left="1800"/>
      </w:pPr>
      <w:r w:rsidRPr="00571D50">
        <w:rPr>
          <w:color w:val="000000"/>
        </w:rPr>
        <w:t xml:space="preserve">All Players will be limited to one (1) inning per game at the same defensive position. </w:t>
      </w:r>
    </w:p>
    <w:p w14:paraId="000001AA" w14:textId="77777777" w:rsidR="000F3911" w:rsidRPr="00571D50" w:rsidRDefault="00765A69">
      <w:pPr>
        <w:numPr>
          <w:ilvl w:val="1"/>
          <w:numId w:val="28"/>
        </w:numPr>
        <w:pBdr>
          <w:top w:val="nil"/>
          <w:left w:val="nil"/>
          <w:bottom w:val="nil"/>
          <w:right w:val="nil"/>
          <w:between w:val="nil"/>
        </w:pBdr>
        <w:ind w:left="1800"/>
      </w:pPr>
      <w:r w:rsidRPr="00571D50">
        <w:rPr>
          <w:color w:val="000000"/>
        </w:rPr>
        <w:t xml:space="preserve">The pitcher and catcher positions will be played. </w:t>
      </w:r>
    </w:p>
    <w:p w14:paraId="000001AB" w14:textId="77777777" w:rsidR="000F3911" w:rsidRPr="00571D50" w:rsidRDefault="00765A69">
      <w:pPr>
        <w:numPr>
          <w:ilvl w:val="1"/>
          <w:numId w:val="28"/>
        </w:numPr>
        <w:pBdr>
          <w:top w:val="nil"/>
          <w:left w:val="nil"/>
          <w:bottom w:val="nil"/>
          <w:right w:val="nil"/>
          <w:between w:val="nil"/>
        </w:pBdr>
        <w:ind w:left="1800"/>
      </w:pPr>
      <w:r w:rsidRPr="00571D50">
        <w:rPr>
          <w:color w:val="000000"/>
        </w:rPr>
        <w:t>The catcher must be in the little league approved catcher’s gear.</w:t>
      </w:r>
    </w:p>
    <w:p w14:paraId="000001AC" w14:textId="77777777" w:rsidR="000F3911" w:rsidRPr="00571D50" w:rsidRDefault="00765A69">
      <w:pPr>
        <w:numPr>
          <w:ilvl w:val="1"/>
          <w:numId w:val="28"/>
        </w:numPr>
        <w:pBdr>
          <w:top w:val="nil"/>
          <w:left w:val="nil"/>
          <w:bottom w:val="nil"/>
          <w:right w:val="nil"/>
          <w:between w:val="nil"/>
        </w:pBdr>
        <w:ind w:left="1800"/>
      </w:pPr>
      <w:r w:rsidRPr="00571D50">
        <w:rPr>
          <w:color w:val="000000"/>
        </w:rPr>
        <w:t xml:space="preserve">No more than 10 players are to be on the field defensively. </w:t>
      </w:r>
    </w:p>
    <w:p w14:paraId="000001AD" w14:textId="77777777" w:rsidR="000F3911" w:rsidRPr="00571D50" w:rsidRDefault="00765A69">
      <w:pPr>
        <w:numPr>
          <w:ilvl w:val="1"/>
          <w:numId w:val="28"/>
        </w:numPr>
        <w:pBdr>
          <w:top w:val="nil"/>
          <w:left w:val="nil"/>
          <w:bottom w:val="nil"/>
          <w:right w:val="nil"/>
          <w:between w:val="nil"/>
        </w:pBdr>
        <w:ind w:left="1800"/>
      </w:pPr>
      <w:r w:rsidRPr="00571D50">
        <w:rPr>
          <w:color w:val="000000"/>
        </w:rPr>
        <w:t xml:space="preserve">Managers should balance innings played between the 6 infield and 4 outfield positions. </w:t>
      </w:r>
    </w:p>
    <w:p w14:paraId="000001AE" w14:textId="77777777" w:rsidR="000F3911" w:rsidRPr="00571D50" w:rsidRDefault="00765A69">
      <w:pPr>
        <w:numPr>
          <w:ilvl w:val="0"/>
          <w:numId w:val="28"/>
        </w:numPr>
        <w:pBdr>
          <w:top w:val="nil"/>
          <w:left w:val="nil"/>
          <w:bottom w:val="nil"/>
          <w:right w:val="nil"/>
          <w:between w:val="nil"/>
        </w:pBdr>
      </w:pPr>
      <w:r w:rsidRPr="00571D50">
        <w:rPr>
          <w:b/>
          <w:color w:val="000000"/>
        </w:rPr>
        <w:t>Games shall be no new inning after 60 minutes.</w:t>
      </w:r>
      <w:r w:rsidRPr="00571D50">
        <w:rPr>
          <w:color w:val="000000"/>
        </w:rPr>
        <w:t xml:space="preserve"> </w:t>
      </w:r>
    </w:p>
    <w:p w14:paraId="000001AF" w14:textId="77777777" w:rsidR="000F3911" w:rsidRPr="00571D50" w:rsidRDefault="00765A69">
      <w:pPr>
        <w:numPr>
          <w:ilvl w:val="0"/>
          <w:numId w:val="28"/>
        </w:numPr>
        <w:pBdr>
          <w:top w:val="nil"/>
          <w:left w:val="nil"/>
          <w:bottom w:val="nil"/>
          <w:right w:val="nil"/>
          <w:between w:val="nil"/>
        </w:pBdr>
      </w:pPr>
      <w:r w:rsidRPr="00571D50">
        <w:rPr>
          <w:color w:val="000000"/>
        </w:rPr>
        <w:t xml:space="preserve">All games should be played. A team with less than 9 players shall “borrow” a fielder from the opposing team to play in the field (alternate these players). Forfeits are not part of this program. </w:t>
      </w:r>
    </w:p>
    <w:p w14:paraId="000001B0" w14:textId="77777777" w:rsidR="000F3911" w:rsidRPr="00571D50" w:rsidRDefault="00765A69">
      <w:pPr>
        <w:numPr>
          <w:ilvl w:val="0"/>
          <w:numId w:val="28"/>
        </w:numPr>
        <w:pBdr>
          <w:top w:val="nil"/>
          <w:left w:val="nil"/>
          <w:bottom w:val="nil"/>
          <w:right w:val="nil"/>
          <w:between w:val="nil"/>
        </w:pBdr>
      </w:pPr>
      <w:r w:rsidRPr="00571D50">
        <w:rPr>
          <w:color w:val="000000"/>
        </w:rPr>
        <w:t xml:space="preserve">Stealing, Leading, Bunting, and Walks are not part of this program. </w:t>
      </w:r>
    </w:p>
    <w:p w14:paraId="000001B1" w14:textId="77777777" w:rsidR="000F3911" w:rsidRPr="00571D50" w:rsidRDefault="00765A69">
      <w:pPr>
        <w:numPr>
          <w:ilvl w:val="0"/>
          <w:numId w:val="28"/>
        </w:numPr>
        <w:pBdr>
          <w:top w:val="nil"/>
          <w:left w:val="nil"/>
          <w:bottom w:val="nil"/>
          <w:right w:val="nil"/>
          <w:between w:val="nil"/>
        </w:pBdr>
      </w:pPr>
      <w:r w:rsidRPr="00571D50">
        <w:rPr>
          <w:b/>
          <w:color w:val="000000"/>
        </w:rPr>
        <w:t>Proper Sliding</w:t>
      </w:r>
      <w:r w:rsidRPr="00571D50">
        <w:rPr>
          <w:color w:val="000000"/>
        </w:rPr>
        <w:t xml:space="preserve"> is permitted provided that the Manager has instructed all players in the proper sliding techniques. </w:t>
      </w:r>
      <w:r w:rsidRPr="00571D50">
        <w:rPr>
          <w:b/>
          <w:color w:val="000000"/>
        </w:rPr>
        <w:t>A runner sliding into a base “headfirst” while advancing to a base is automatically out.</w:t>
      </w:r>
      <w:r w:rsidRPr="00571D50">
        <w:rPr>
          <w:color w:val="000000"/>
        </w:rPr>
        <w:t xml:space="preserve"> Do Not Teach “Headfirst” Sliding. </w:t>
      </w:r>
    </w:p>
    <w:p w14:paraId="000001B2" w14:textId="77777777" w:rsidR="000F3911" w:rsidRPr="00571D50" w:rsidRDefault="00765A69">
      <w:pPr>
        <w:numPr>
          <w:ilvl w:val="0"/>
          <w:numId w:val="28"/>
        </w:numPr>
        <w:pBdr>
          <w:top w:val="nil"/>
          <w:left w:val="nil"/>
          <w:bottom w:val="nil"/>
          <w:right w:val="nil"/>
          <w:between w:val="nil"/>
        </w:pBdr>
      </w:pPr>
      <w:r w:rsidRPr="00571D50">
        <w:rPr>
          <w:color w:val="000000"/>
        </w:rPr>
        <w:t xml:space="preserve">Runners may advance more than one base on a good hit. e.g., if a batted ball is hit into the outfield, batter/ runners may continue to advance until the ball is returned to the infield.  Runners should be held to the base they were attempting once the ball reaches the infield. </w:t>
      </w:r>
    </w:p>
    <w:p w14:paraId="000001B3" w14:textId="77777777" w:rsidR="000F3911" w:rsidRPr="00571D50" w:rsidRDefault="00765A69">
      <w:pPr>
        <w:numPr>
          <w:ilvl w:val="0"/>
          <w:numId w:val="28"/>
        </w:numPr>
        <w:pBdr>
          <w:top w:val="nil"/>
          <w:left w:val="nil"/>
          <w:bottom w:val="nil"/>
          <w:right w:val="nil"/>
          <w:between w:val="nil"/>
        </w:pBdr>
      </w:pPr>
      <w:r w:rsidRPr="00571D50">
        <w:rPr>
          <w:color w:val="000000"/>
        </w:rPr>
        <w:t xml:space="preserve">No runner may advance on an over-throw at any time during the season. </w:t>
      </w:r>
    </w:p>
    <w:p w14:paraId="000001B4" w14:textId="77777777" w:rsidR="000F3911" w:rsidRPr="00571D50" w:rsidRDefault="00765A69">
      <w:pPr>
        <w:numPr>
          <w:ilvl w:val="0"/>
          <w:numId w:val="28"/>
        </w:numPr>
        <w:pBdr>
          <w:top w:val="nil"/>
          <w:left w:val="nil"/>
          <w:bottom w:val="nil"/>
          <w:right w:val="nil"/>
          <w:between w:val="nil"/>
        </w:pBdr>
      </w:pPr>
      <w:r w:rsidRPr="00571D50">
        <w:rPr>
          <w:color w:val="000000"/>
        </w:rPr>
        <w:t xml:space="preserve">The Coach Pitcher shall deliver 5 “hittable” pitches to the batter. After 5 ineffective swings, the batter must use the tee to put the ball in play. There are no strikeouts in this division. Player must hit the ball beyond an imaginary line extending out 5 feet from home plate.   If less than 5 feet, the ball shall immediately be called “foul” by the Coach Pitcher.  </w:t>
      </w:r>
    </w:p>
    <w:p w14:paraId="000001B5" w14:textId="77777777" w:rsidR="000F3911" w:rsidRPr="00571D50" w:rsidRDefault="00765A69">
      <w:pPr>
        <w:numPr>
          <w:ilvl w:val="0"/>
          <w:numId w:val="28"/>
        </w:numPr>
        <w:pBdr>
          <w:top w:val="nil"/>
          <w:left w:val="nil"/>
          <w:bottom w:val="nil"/>
          <w:right w:val="nil"/>
          <w:between w:val="nil"/>
        </w:pBdr>
      </w:pPr>
      <w:r w:rsidRPr="00571D50">
        <w:rPr>
          <w:b/>
          <w:color w:val="000000"/>
        </w:rPr>
        <w:t>The Manager and Coaches should take the following field positions during games</w:t>
      </w:r>
      <w:r w:rsidRPr="00571D50">
        <w:rPr>
          <w:color w:val="000000"/>
        </w:rPr>
        <w:t>:</w:t>
      </w:r>
    </w:p>
    <w:p w14:paraId="000001B6" w14:textId="77777777" w:rsidR="000F3911" w:rsidRPr="00571D50" w:rsidRDefault="00765A69">
      <w:pPr>
        <w:numPr>
          <w:ilvl w:val="1"/>
          <w:numId w:val="28"/>
        </w:numPr>
        <w:pBdr>
          <w:top w:val="nil"/>
          <w:left w:val="nil"/>
          <w:bottom w:val="nil"/>
          <w:right w:val="nil"/>
          <w:between w:val="nil"/>
        </w:pBdr>
      </w:pPr>
      <w:r w:rsidRPr="00571D50">
        <w:rPr>
          <w:color w:val="000000"/>
        </w:rPr>
        <w:t xml:space="preserve">The Manager or Coach of the team at bat shall take position on the pitcher’s mound (or closer to batter depending on ability) and serve as both the </w:t>
      </w:r>
      <w:r w:rsidRPr="00571D50">
        <w:rPr>
          <w:i/>
          <w:color w:val="000000"/>
        </w:rPr>
        <w:t>Coach Pitcher and Chief Umpire</w:t>
      </w:r>
      <w:r w:rsidRPr="00571D50">
        <w:rPr>
          <w:color w:val="000000"/>
        </w:rPr>
        <w:t xml:space="preserve">. </w:t>
      </w:r>
    </w:p>
    <w:p w14:paraId="000001B7" w14:textId="77777777" w:rsidR="000F3911" w:rsidRPr="00571D50" w:rsidRDefault="00765A69">
      <w:pPr>
        <w:numPr>
          <w:ilvl w:val="1"/>
          <w:numId w:val="28"/>
        </w:numPr>
        <w:pBdr>
          <w:top w:val="nil"/>
          <w:left w:val="nil"/>
          <w:bottom w:val="nil"/>
          <w:right w:val="nil"/>
          <w:between w:val="nil"/>
        </w:pBdr>
      </w:pPr>
      <w:r w:rsidRPr="00571D50">
        <w:rPr>
          <w:color w:val="000000"/>
        </w:rPr>
        <w:t xml:space="preserve">Base Coaches may be used at 1st and/or 3rd base, provided that one Coach remains in the dugout. </w:t>
      </w:r>
    </w:p>
    <w:p w14:paraId="000001B8" w14:textId="77777777" w:rsidR="000F3911" w:rsidRPr="00571D50" w:rsidRDefault="00765A69">
      <w:pPr>
        <w:numPr>
          <w:ilvl w:val="1"/>
          <w:numId w:val="28"/>
        </w:numPr>
        <w:pBdr>
          <w:top w:val="nil"/>
          <w:left w:val="nil"/>
          <w:bottom w:val="nil"/>
          <w:right w:val="nil"/>
          <w:between w:val="nil"/>
        </w:pBdr>
      </w:pPr>
      <w:r w:rsidRPr="00571D50">
        <w:rPr>
          <w:color w:val="000000"/>
        </w:rPr>
        <w:t xml:space="preserve">The Manager or Coach of the defensive team may position himself on the field to assist as a base umpire. They may also provide instruction to their players in the field, however, should not interfere with the play of the game. </w:t>
      </w:r>
    </w:p>
    <w:p w14:paraId="000001B9" w14:textId="77777777" w:rsidR="000F3911" w:rsidRPr="00571D50" w:rsidRDefault="00765A69">
      <w:pPr>
        <w:numPr>
          <w:ilvl w:val="1"/>
          <w:numId w:val="28"/>
        </w:numPr>
        <w:pBdr>
          <w:top w:val="nil"/>
          <w:left w:val="nil"/>
          <w:bottom w:val="nil"/>
          <w:right w:val="nil"/>
          <w:between w:val="nil"/>
        </w:pBdr>
      </w:pPr>
      <w:r w:rsidRPr="00571D50">
        <w:rPr>
          <w:color w:val="000000"/>
        </w:rPr>
        <w:t xml:space="preserve">Another Defensive Coach should be positioned behind the catcher (against the backstop) for defensive player instruction and to retrieve passed balls (to speed up play). This Coach should also move the Tee (if used) once a ball is hit. </w:t>
      </w:r>
    </w:p>
    <w:p w14:paraId="000001BA" w14:textId="77777777" w:rsidR="000F3911" w:rsidRPr="00571D50" w:rsidRDefault="000F3911"/>
    <w:p w14:paraId="000001BB" w14:textId="77777777" w:rsidR="000F3911" w:rsidRPr="00B54129" w:rsidRDefault="00765A69" w:rsidP="00B54129">
      <w:pPr>
        <w:pStyle w:val="Heading2"/>
      </w:pPr>
      <w:bookmarkStart w:id="83" w:name="_Toc123631244"/>
      <w:r w:rsidRPr="00B54129">
        <w:t>Section 4- Double A Baseball Division:</w:t>
      </w:r>
      <w:bookmarkEnd w:id="83"/>
    </w:p>
    <w:p w14:paraId="000001BC" w14:textId="77777777" w:rsidR="000F3911" w:rsidRPr="00571D50" w:rsidRDefault="000F3911">
      <w:pPr>
        <w:rPr>
          <w:b/>
        </w:rPr>
      </w:pPr>
    </w:p>
    <w:p w14:paraId="000001BD" w14:textId="77777777" w:rsidR="000F3911" w:rsidRPr="00571D50" w:rsidRDefault="00765A69">
      <w:pPr>
        <w:rPr>
          <w:b/>
        </w:rPr>
      </w:pPr>
      <w:r w:rsidRPr="00571D50">
        <w:rPr>
          <w:b/>
        </w:rPr>
        <w:t xml:space="preserve">All PHLL divisions will follow the “Official Regulations and Playing Rules” of Little League Baseball, unless they are specifically covered by the following local divisional playing rules.  Violations of any of these rules are subject to league discipline including removal from PHLL though BOD review as managed through the PHLL constitution.  </w:t>
      </w:r>
    </w:p>
    <w:p w14:paraId="000001BE" w14:textId="77777777" w:rsidR="000F3911" w:rsidRPr="00571D50" w:rsidRDefault="000F3911">
      <w:pPr>
        <w:pBdr>
          <w:top w:val="nil"/>
          <w:left w:val="nil"/>
          <w:bottom w:val="nil"/>
          <w:right w:val="nil"/>
          <w:between w:val="nil"/>
        </w:pBdr>
        <w:ind w:left="1170"/>
        <w:rPr>
          <w:color w:val="000000"/>
        </w:rPr>
      </w:pPr>
    </w:p>
    <w:p w14:paraId="000001BF" w14:textId="77777777" w:rsidR="000F3911" w:rsidRPr="00571D50" w:rsidRDefault="00765A69">
      <w:pPr>
        <w:keepNext/>
        <w:keepLines/>
        <w:numPr>
          <w:ilvl w:val="0"/>
          <w:numId w:val="26"/>
        </w:numPr>
        <w:pBdr>
          <w:top w:val="nil"/>
          <w:left w:val="nil"/>
          <w:bottom w:val="nil"/>
          <w:right w:val="nil"/>
          <w:between w:val="nil"/>
        </w:pBdr>
        <w:ind w:left="360"/>
        <w:rPr>
          <w:color w:val="1E4D78"/>
          <w:sz w:val="24"/>
          <w:szCs w:val="24"/>
        </w:rPr>
      </w:pPr>
      <w:r w:rsidRPr="00571D50">
        <w:rPr>
          <w:color w:val="1E4D78"/>
          <w:sz w:val="24"/>
          <w:szCs w:val="24"/>
        </w:rPr>
        <w:t xml:space="preserve"> Manager/ Coach Season Goals:  </w:t>
      </w:r>
    </w:p>
    <w:p w14:paraId="000001C0" w14:textId="77777777" w:rsidR="000F3911" w:rsidRPr="00571D50" w:rsidRDefault="00765A69">
      <w:pPr>
        <w:rPr>
          <w:b/>
          <w:color w:val="1E4D78"/>
          <w:sz w:val="24"/>
          <w:szCs w:val="24"/>
        </w:rPr>
      </w:pPr>
      <w:r w:rsidRPr="00571D50">
        <w:t>This division is considered non-competitive with on field instruction by coaches.  Coaches umpire the games</w:t>
      </w:r>
      <w:r w:rsidRPr="00571D50">
        <w:rPr>
          <w:b/>
        </w:rPr>
        <w:t>.  The success of the season for Managers and Coaches is measured by achieving the following goals:</w:t>
      </w:r>
    </w:p>
    <w:p w14:paraId="000001C1" w14:textId="77777777" w:rsidR="000F3911" w:rsidRPr="00571D50" w:rsidRDefault="00765A69">
      <w:pPr>
        <w:numPr>
          <w:ilvl w:val="0"/>
          <w:numId w:val="13"/>
        </w:numPr>
        <w:pBdr>
          <w:top w:val="nil"/>
          <w:left w:val="nil"/>
          <w:bottom w:val="nil"/>
          <w:right w:val="nil"/>
          <w:between w:val="nil"/>
        </w:pBdr>
      </w:pPr>
      <w:r w:rsidRPr="00571D50">
        <w:rPr>
          <w:color w:val="000000"/>
        </w:rPr>
        <w:lastRenderedPageBreak/>
        <w:t>Provide a fun experience to the game of baseball to all players</w:t>
      </w:r>
    </w:p>
    <w:p w14:paraId="000001C2" w14:textId="77777777" w:rsidR="000F3911" w:rsidRPr="00571D50" w:rsidRDefault="00765A69">
      <w:pPr>
        <w:numPr>
          <w:ilvl w:val="0"/>
          <w:numId w:val="13"/>
        </w:numPr>
        <w:pBdr>
          <w:top w:val="nil"/>
          <w:left w:val="nil"/>
          <w:bottom w:val="nil"/>
          <w:right w:val="nil"/>
          <w:between w:val="nil"/>
        </w:pBdr>
      </w:pPr>
      <w:r w:rsidRPr="00571D50">
        <w:rPr>
          <w:color w:val="000000"/>
        </w:rPr>
        <w:t xml:space="preserve">Ensure parents/guardians of players are well informed of scheduled practices and games in a timely manner </w:t>
      </w:r>
    </w:p>
    <w:p w14:paraId="000001C3" w14:textId="77777777" w:rsidR="000F3911" w:rsidRPr="00571D50" w:rsidRDefault="00765A69">
      <w:pPr>
        <w:numPr>
          <w:ilvl w:val="0"/>
          <w:numId w:val="13"/>
        </w:numPr>
        <w:pBdr>
          <w:top w:val="nil"/>
          <w:left w:val="nil"/>
          <w:bottom w:val="nil"/>
          <w:right w:val="nil"/>
          <w:between w:val="nil"/>
        </w:pBdr>
      </w:pPr>
      <w:r w:rsidRPr="00571D50">
        <w:rPr>
          <w:color w:val="000000"/>
        </w:rPr>
        <w:t>Players master fundamentals of Catching, Throwing, and Hitting</w:t>
      </w:r>
    </w:p>
    <w:p w14:paraId="000001C4" w14:textId="77777777" w:rsidR="000F3911" w:rsidRPr="00571D50" w:rsidRDefault="00765A69">
      <w:pPr>
        <w:numPr>
          <w:ilvl w:val="0"/>
          <w:numId w:val="13"/>
        </w:numPr>
        <w:pBdr>
          <w:top w:val="nil"/>
          <w:left w:val="nil"/>
          <w:bottom w:val="nil"/>
          <w:right w:val="nil"/>
          <w:between w:val="nil"/>
        </w:pBdr>
      </w:pPr>
      <w:r w:rsidRPr="00571D50">
        <w:rPr>
          <w:color w:val="000000"/>
        </w:rPr>
        <w:t>Introduce hitting a “pitched” baseball by a player.</w:t>
      </w:r>
    </w:p>
    <w:p w14:paraId="000001C5" w14:textId="77777777" w:rsidR="000F3911" w:rsidRPr="00571D50" w:rsidRDefault="00765A69">
      <w:pPr>
        <w:numPr>
          <w:ilvl w:val="0"/>
          <w:numId w:val="13"/>
        </w:numPr>
        <w:pBdr>
          <w:top w:val="nil"/>
          <w:left w:val="nil"/>
          <w:bottom w:val="nil"/>
          <w:right w:val="nil"/>
          <w:between w:val="nil"/>
        </w:pBdr>
      </w:pPr>
      <w:r w:rsidRPr="00571D50">
        <w:rPr>
          <w:color w:val="000000"/>
        </w:rPr>
        <w:t>Introduce the pitcher position to players</w:t>
      </w:r>
    </w:p>
    <w:p w14:paraId="000001C6" w14:textId="77777777" w:rsidR="000F3911" w:rsidRPr="00571D50" w:rsidRDefault="00765A69">
      <w:pPr>
        <w:numPr>
          <w:ilvl w:val="0"/>
          <w:numId w:val="13"/>
        </w:numPr>
        <w:pBdr>
          <w:top w:val="nil"/>
          <w:left w:val="nil"/>
          <w:bottom w:val="nil"/>
          <w:right w:val="nil"/>
          <w:between w:val="nil"/>
        </w:pBdr>
      </w:pPr>
      <w:r w:rsidRPr="00571D50">
        <w:rPr>
          <w:color w:val="000000"/>
        </w:rPr>
        <w:t>Practice game scenarios of what should be done during defensive baseball plays.</w:t>
      </w:r>
    </w:p>
    <w:p w14:paraId="000001C7" w14:textId="77777777" w:rsidR="000F3911" w:rsidRPr="00571D50" w:rsidRDefault="00765A69">
      <w:pPr>
        <w:numPr>
          <w:ilvl w:val="0"/>
          <w:numId w:val="13"/>
        </w:numPr>
        <w:pBdr>
          <w:top w:val="nil"/>
          <w:left w:val="nil"/>
          <w:bottom w:val="nil"/>
          <w:right w:val="nil"/>
          <w:between w:val="nil"/>
        </w:pBdr>
      </w:pPr>
      <w:r w:rsidRPr="00571D50">
        <w:rPr>
          <w:color w:val="000000"/>
        </w:rPr>
        <w:t>Practice game scenarios of what should be done during offensive baseball plays.</w:t>
      </w:r>
    </w:p>
    <w:p w14:paraId="000001C8" w14:textId="77777777" w:rsidR="000F3911" w:rsidRPr="00571D50" w:rsidRDefault="00765A69">
      <w:pPr>
        <w:numPr>
          <w:ilvl w:val="0"/>
          <w:numId w:val="13"/>
        </w:numPr>
        <w:pBdr>
          <w:top w:val="nil"/>
          <w:left w:val="nil"/>
          <w:bottom w:val="nil"/>
          <w:right w:val="nil"/>
          <w:between w:val="nil"/>
        </w:pBdr>
      </w:pPr>
      <w:r w:rsidRPr="00571D50">
        <w:rPr>
          <w:color w:val="000000"/>
        </w:rPr>
        <w:t>Expand player knowledge to the fundamental game rules to Little League baseball.  What is an out…. What is a safe call…etc.</w:t>
      </w:r>
    </w:p>
    <w:p w14:paraId="000001C9" w14:textId="77777777" w:rsidR="000F3911" w:rsidRPr="00571D50" w:rsidRDefault="00765A69">
      <w:pPr>
        <w:numPr>
          <w:ilvl w:val="0"/>
          <w:numId w:val="13"/>
        </w:numPr>
        <w:pBdr>
          <w:top w:val="nil"/>
          <w:left w:val="nil"/>
          <w:bottom w:val="nil"/>
          <w:right w:val="nil"/>
          <w:between w:val="nil"/>
        </w:pBdr>
      </w:pPr>
      <w:r w:rsidRPr="00571D50">
        <w:rPr>
          <w:color w:val="000000"/>
        </w:rPr>
        <w:t>Players master the pitched ball strike zone.</w:t>
      </w:r>
    </w:p>
    <w:p w14:paraId="000001CA" w14:textId="77777777" w:rsidR="000F3911" w:rsidRPr="00571D50" w:rsidRDefault="000F3911"/>
    <w:p w14:paraId="000001CB" w14:textId="77777777" w:rsidR="000F3911" w:rsidRPr="00571D50" w:rsidRDefault="00765A69">
      <w:pPr>
        <w:keepNext/>
        <w:keepLines/>
        <w:spacing w:before="40"/>
        <w:rPr>
          <w:color w:val="1E4D78"/>
          <w:sz w:val="24"/>
          <w:szCs w:val="24"/>
        </w:rPr>
      </w:pPr>
      <w:bookmarkStart w:id="84" w:name="_heading=h.1mrcu09" w:colFirst="0" w:colLast="0"/>
      <w:bookmarkEnd w:id="84"/>
      <w:r w:rsidRPr="00571D50">
        <w:rPr>
          <w:color w:val="1E4D78"/>
          <w:sz w:val="24"/>
          <w:szCs w:val="24"/>
        </w:rPr>
        <w:t xml:space="preserve">B.  Game and Practice Rules:  </w:t>
      </w:r>
    </w:p>
    <w:p w14:paraId="000001CC" w14:textId="54E33BD0" w:rsidR="000F3911" w:rsidRPr="00571D50" w:rsidRDefault="00C43B0D">
      <w:pPr>
        <w:numPr>
          <w:ilvl w:val="0"/>
          <w:numId w:val="27"/>
        </w:numPr>
        <w:pBdr>
          <w:top w:val="nil"/>
          <w:left w:val="nil"/>
          <w:bottom w:val="nil"/>
          <w:right w:val="nil"/>
          <w:between w:val="nil"/>
        </w:pBdr>
      </w:pPr>
      <w:r w:rsidRPr="00571D50">
        <w:rPr>
          <w:color w:val="000000"/>
        </w:rPr>
        <w:t>T</w:t>
      </w:r>
      <w:r w:rsidR="00765A69" w:rsidRPr="00571D50">
        <w:rPr>
          <w:color w:val="000000"/>
        </w:rPr>
        <w:t>here are no “on-deck” batters allowed during games. Only one player shall have a bat in hand.</w:t>
      </w:r>
    </w:p>
    <w:p w14:paraId="000001CD" w14:textId="77777777" w:rsidR="000F3911" w:rsidRPr="00571D50" w:rsidRDefault="00765A69">
      <w:pPr>
        <w:numPr>
          <w:ilvl w:val="0"/>
          <w:numId w:val="27"/>
        </w:numPr>
        <w:pBdr>
          <w:top w:val="nil"/>
          <w:left w:val="nil"/>
          <w:bottom w:val="nil"/>
          <w:right w:val="nil"/>
          <w:between w:val="nil"/>
        </w:pBdr>
      </w:pPr>
      <w:r w:rsidRPr="00571D50">
        <w:rPr>
          <w:color w:val="000000"/>
        </w:rPr>
        <w:t>All batters and runners must wear LLI approved batting helmets w/faceguards when using a bat.  This includes regular games and all practice activities (batting cage/soft toss).</w:t>
      </w:r>
    </w:p>
    <w:p w14:paraId="000001CE" w14:textId="77777777" w:rsidR="000F3911" w:rsidRPr="00571D50" w:rsidRDefault="00765A69">
      <w:pPr>
        <w:numPr>
          <w:ilvl w:val="0"/>
          <w:numId w:val="27"/>
        </w:numPr>
        <w:pBdr>
          <w:top w:val="nil"/>
          <w:left w:val="nil"/>
          <w:bottom w:val="nil"/>
          <w:right w:val="nil"/>
          <w:between w:val="nil"/>
        </w:pBdr>
      </w:pPr>
      <w:r w:rsidRPr="00571D50">
        <w:rPr>
          <w:color w:val="000000"/>
        </w:rPr>
        <w:t xml:space="preserve">There are no “player base coaches” allowed. </w:t>
      </w:r>
    </w:p>
    <w:p w14:paraId="000001CF" w14:textId="77777777" w:rsidR="000F3911" w:rsidRPr="00571D50" w:rsidRDefault="00765A69">
      <w:pPr>
        <w:numPr>
          <w:ilvl w:val="0"/>
          <w:numId w:val="27"/>
        </w:numPr>
        <w:pBdr>
          <w:top w:val="nil"/>
          <w:left w:val="nil"/>
          <w:bottom w:val="nil"/>
          <w:right w:val="nil"/>
          <w:between w:val="nil"/>
        </w:pBdr>
      </w:pPr>
      <w:r w:rsidRPr="00571D50">
        <w:rPr>
          <w:color w:val="000000"/>
        </w:rPr>
        <w:t>No Game Scores or Win/Loss records is maintained. Managers are encouraged to utilize the team scorebook for the purpose of maintaining a record of the batting order.</w:t>
      </w:r>
    </w:p>
    <w:p w14:paraId="000001D0" w14:textId="77777777" w:rsidR="000F3911" w:rsidRPr="00571D50" w:rsidRDefault="00765A69">
      <w:pPr>
        <w:numPr>
          <w:ilvl w:val="0"/>
          <w:numId w:val="27"/>
        </w:numPr>
        <w:pBdr>
          <w:top w:val="nil"/>
          <w:left w:val="nil"/>
          <w:bottom w:val="nil"/>
          <w:right w:val="nil"/>
          <w:between w:val="nil"/>
        </w:pBdr>
      </w:pPr>
      <w:bookmarkStart w:id="85" w:name="_heading=h.46r0co2" w:colFirst="0" w:colLast="0"/>
      <w:bookmarkEnd w:id="85"/>
      <w:r w:rsidRPr="00571D50">
        <w:rPr>
          <w:b/>
          <w:color w:val="000000"/>
        </w:rPr>
        <w:t>Team batting order must be rotated from game to game</w:t>
      </w:r>
      <w:r w:rsidRPr="00571D50">
        <w:rPr>
          <w:color w:val="000000"/>
        </w:rPr>
        <w:t>. The last batter for game one shall be the first batter for game 2.  The 1st batter for game one shall become the 2nd batter in game 2 and so on.  This ensures that all players get to bat in all the positions of the batting order.</w:t>
      </w:r>
    </w:p>
    <w:p w14:paraId="000001D1" w14:textId="77777777" w:rsidR="000F3911" w:rsidRPr="00571D50" w:rsidRDefault="00765A69">
      <w:pPr>
        <w:numPr>
          <w:ilvl w:val="0"/>
          <w:numId w:val="27"/>
        </w:numPr>
        <w:pBdr>
          <w:top w:val="nil"/>
          <w:left w:val="nil"/>
          <w:bottom w:val="nil"/>
          <w:right w:val="nil"/>
          <w:between w:val="nil"/>
        </w:pBdr>
      </w:pPr>
      <w:r w:rsidRPr="00571D50">
        <w:rPr>
          <w:b/>
          <w:color w:val="000000"/>
        </w:rPr>
        <w:t>Continuous Batting Order –</w:t>
      </w:r>
      <w:r w:rsidRPr="00571D50">
        <w:rPr>
          <w:color w:val="000000"/>
        </w:rPr>
        <w:t xml:space="preserve"> All players on the team roster present for the game shall bat. </w:t>
      </w:r>
    </w:p>
    <w:p w14:paraId="000001D2" w14:textId="77777777" w:rsidR="000F3911" w:rsidRPr="00571D50" w:rsidRDefault="00765A69">
      <w:pPr>
        <w:numPr>
          <w:ilvl w:val="0"/>
          <w:numId w:val="27"/>
        </w:numPr>
        <w:pBdr>
          <w:top w:val="nil"/>
          <w:left w:val="nil"/>
          <w:bottom w:val="nil"/>
          <w:right w:val="nil"/>
          <w:between w:val="nil"/>
        </w:pBdr>
      </w:pPr>
      <w:r w:rsidRPr="00571D50">
        <w:rPr>
          <w:color w:val="000000"/>
        </w:rPr>
        <w:t xml:space="preserve">Each half inning shall consist of three (3) outs or three (3) runs. </w:t>
      </w:r>
    </w:p>
    <w:p w14:paraId="000001D3" w14:textId="77777777" w:rsidR="000F3911" w:rsidRPr="00571D50" w:rsidRDefault="00765A69">
      <w:pPr>
        <w:numPr>
          <w:ilvl w:val="0"/>
          <w:numId w:val="27"/>
        </w:numPr>
        <w:pBdr>
          <w:top w:val="nil"/>
          <w:left w:val="nil"/>
          <w:bottom w:val="nil"/>
          <w:right w:val="nil"/>
          <w:between w:val="nil"/>
        </w:pBdr>
      </w:pPr>
      <w:r w:rsidRPr="00571D50">
        <w:rPr>
          <w:b/>
          <w:color w:val="000000"/>
        </w:rPr>
        <w:t>Minimum Play Rule –</w:t>
      </w:r>
      <w:r w:rsidRPr="00571D50">
        <w:rPr>
          <w:color w:val="000000"/>
        </w:rPr>
        <w:t xml:space="preserve"> In a regulation 6-inning game, No player may sit two defensive innings in a game until all players have sat 1 Inning; each player must bat in the continuous line-up; each player must defensively start one (1) out of every three (3) games. </w:t>
      </w:r>
    </w:p>
    <w:p w14:paraId="000001D4" w14:textId="77777777" w:rsidR="000F3911" w:rsidRPr="00571D50" w:rsidRDefault="00765A69">
      <w:pPr>
        <w:numPr>
          <w:ilvl w:val="0"/>
          <w:numId w:val="27"/>
        </w:numPr>
        <w:pBdr>
          <w:top w:val="nil"/>
          <w:left w:val="nil"/>
          <w:bottom w:val="nil"/>
          <w:right w:val="nil"/>
          <w:between w:val="nil"/>
        </w:pBdr>
      </w:pPr>
      <w:r w:rsidRPr="00571D50">
        <w:rPr>
          <w:b/>
          <w:color w:val="000000"/>
        </w:rPr>
        <w:t>A “Position Log”</w:t>
      </w:r>
      <w:r w:rsidRPr="00571D50">
        <w:rPr>
          <w:color w:val="000000"/>
        </w:rPr>
        <w:t xml:space="preserve"> (provided by the league) will be filled out by the manager of each game that details every player’s position(s) and playing time for that game. This will be maintained by the Manager and made available for review if requested by a BOD officer.</w:t>
      </w:r>
    </w:p>
    <w:p w14:paraId="000001D5" w14:textId="77777777" w:rsidR="000F3911" w:rsidRPr="00571D50" w:rsidRDefault="00765A69">
      <w:pPr>
        <w:numPr>
          <w:ilvl w:val="0"/>
          <w:numId w:val="27"/>
        </w:numPr>
        <w:pBdr>
          <w:top w:val="nil"/>
          <w:left w:val="nil"/>
          <w:bottom w:val="nil"/>
          <w:right w:val="nil"/>
          <w:between w:val="nil"/>
        </w:pBdr>
      </w:pPr>
      <w:r w:rsidRPr="00571D50">
        <w:rPr>
          <w:color w:val="000000"/>
        </w:rPr>
        <w:t xml:space="preserve">Players will be limited to two (2) innings per game at the same non-pitching defensive position. </w:t>
      </w:r>
    </w:p>
    <w:p w14:paraId="000001D6" w14:textId="77777777" w:rsidR="000F3911" w:rsidRPr="00571D50" w:rsidRDefault="00765A69">
      <w:pPr>
        <w:numPr>
          <w:ilvl w:val="0"/>
          <w:numId w:val="27"/>
        </w:numPr>
        <w:pBdr>
          <w:top w:val="nil"/>
          <w:left w:val="nil"/>
          <w:bottom w:val="nil"/>
          <w:right w:val="nil"/>
          <w:between w:val="nil"/>
        </w:pBdr>
      </w:pPr>
      <w:r w:rsidRPr="00571D50">
        <w:rPr>
          <w:color w:val="000000"/>
        </w:rPr>
        <w:t xml:space="preserve">Catchers will be limited to two (2) innings per game. </w:t>
      </w:r>
    </w:p>
    <w:p w14:paraId="000001D7" w14:textId="77777777" w:rsidR="000F3911" w:rsidRPr="00571D50" w:rsidRDefault="00765A69">
      <w:pPr>
        <w:numPr>
          <w:ilvl w:val="0"/>
          <w:numId w:val="27"/>
        </w:numPr>
        <w:pBdr>
          <w:top w:val="nil"/>
          <w:left w:val="nil"/>
          <w:bottom w:val="nil"/>
          <w:right w:val="nil"/>
          <w:between w:val="nil"/>
        </w:pBdr>
      </w:pPr>
      <w:r w:rsidRPr="00571D50">
        <w:rPr>
          <w:color w:val="000000"/>
        </w:rPr>
        <w:t xml:space="preserve">A pitcher will be limited to </w:t>
      </w:r>
      <w:r w:rsidRPr="00571D50">
        <w:rPr>
          <w:b/>
          <w:color w:val="000000"/>
        </w:rPr>
        <w:t>one (1) inning or no more than 40 pitches per game</w:t>
      </w:r>
      <w:r w:rsidRPr="00571D50">
        <w:rPr>
          <w:color w:val="000000"/>
        </w:rPr>
        <w:t xml:space="preserve">, whichever comes first. </w:t>
      </w:r>
    </w:p>
    <w:p w14:paraId="000001D8" w14:textId="77777777" w:rsidR="000F3911" w:rsidRPr="00571D50" w:rsidRDefault="00765A69">
      <w:pPr>
        <w:numPr>
          <w:ilvl w:val="0"/>
          <w:numId w:val="27"/>
        </w:numPr>
        <w:pBdr>
          <w:top w:val="nil"/>
          <w:left w:val="nil"/>
          <w:bottom w:val="nil"/>
          <w:right w:val="nil"/>
          <w:between w:val="nil"/>
        </w:pBdr>
      </w:pPr>
      <w:r w:rsidRPr="00571D50">
        <w:rPr>
          <w:color w:val="000000"/>
        </w:rPr>
        <w:t xml:space="preserve">Player Pitchers </w:t>
      </w:r>
      <w:r w:rsidRPr="00571D50">
        <w:rPr>
          <w:b/>
          <w:color w:val="000000"/>
        </w:rPr>
        <w:t>will pitch the game</w:t>
      </w:r>
      <w:r w:rsidRPr="00571D50">
        <w:rPr>
          <w:color w:val="000000"/>
        </w:rPr>
        <w:t xml:space="preserve">: </w:t>
      </w:r>
    </w:p>
    <w:p w14:paraId="000001D9" w14:textId="77777777" w:rsidR="000F3911" w:rsidRPr="00571D50" w:rsidRDefault="00765A69">
      <w:pPr>
        <w:numPr>
          <w:ilvl w:val="1"/>
          <w:numId w:val="27"/>
        </w:numPr>
        <w:pBdr>
          <w:top w:val="nil"/>
          <w:left w:val="nil"/>
          <w:bottom w:val="nil"/>
          <w:right w:val="nil"/>
          <w:between w:val="nil"/>
        </w:pBdr>
        <w:ind w:left="1800"/>
      </w:pPr>
      <w:r w:rsidRPr="00571D50">
        <w:rPr>
          <w:color w:val="000000"/>
        </w:rPr>
        <w:t>A player pitcher will pitch to a batter a maximum of 4 pitches.</w:t>
      </w:r>
    </w:p>
    <w:p w14:paraId="000001DA" w14:textId="1E2034DA" w:rsidR="000F3911" w:rsidRPr="00571D50" w:rsidRDefault="00765A69">
      <w:pPr>
        <w:numPr>
          <w:ilvl w:val="1"/>
          <w:numId w:val="27"/>
        </w:numPr>
        <w:pBdr>
          <w:top w:val="nil"/>
          <w:left w:val="nil"/>
          <w:bottom w:val="nil"/>
          <w:right w:val="nil"/>
          <w:between w:val="nil"/>
        </w:pBdr>
        <w:ind w:left="1800"/>
      </w:pPr>
      <w:r w:rsidRPr="00571D50">
        <w:rPr>
          <w:color w:val="000000"/>
        </w:rPr>
        <w:t>If after 4 player pitches the batter remains a legal batter, the pitching machine or coach delivery of pitch shall be used to complete the batter’s at bat.  The batter’s strike count will continue from the player-pitched portion of the at-bat.</w:t>
      </w:r>
    </w:p>
    <w:p w14:paraId="000001DB" w14:textId="77777777" w:rsidR="000F3911" w:rsidRPr="00571D50" w:rsidRDefault="00765A69">
      <w:pPr>
        <w:numPr>
          <w:ilvl w:val="1"/>
          <w:numId w:val="27"/>
        </w:numPr>
        <w:pBdr>
          <w:top w:val="nil"/>
          <w:left w:val="nil"/>
          <w:bottom w:val="nil"/>
          <w:right w:val="nil"/>
          <w:between w:val="nil"/>
        </w:pBdr>
        <w:ind w:left="1800"/>
        <w:rPr>
          <w:color w:val="000000"/>
        </w:rPr>
      </w:pPr>
      <w:r w:rsidRPr="00571D50">
        <w:rPr>
          <w:color w:val="000000"/>
        </w:rPr>
        <w:t>The batter will have a maximum of 3 strikes from the machine or coach pitch before being called out.</w:t>
      </w:r>
    </w:p>
    <w:p w14:paraId="000001DC" w14:textId="77777777" w:rsidR="000F3911" w:rsidRPr="00571D50" w:rsidRDefault="00765A69">
      <w:pPr>
        <w:numPr>
          <w:ilvl w:val="1"/>
          <w:numId w:val="27"/>
        </w:numPr>
        <w:pBdr>
          <w:top w:val="nil"/>
          <w:left w:val="nil"/>
          <w:bottom w:val="nil"/>
          <w:right w:val="nil"/>
          <w:between w:val="nil"/>
        </w:pBdr>
        <w:ind w:left="1800"/>
      </w:pPr>
      <w:r w:rsidRPr="00571D50">
        <w:rPr>
          <w:b/>
          <w:color w:val="000000"/>
        </w:rPr>
        <w:t>There are no base awarded for “walks” in this division</w:t>
      </w:r>
      <w:r w:rsidRPr="00571D50">
        <w:rPr>
          <w:color w:val="000000"/>
        </w:rPr>
        <w:t>.</w:t>
      </w:r>
    </w:p>
    <w:p w14:paraId="000001DD" w14:textId="77777777" w:rsidR="000F3911" w:rsidRPr="00571D50" w:rsidRDefault="00765A69">
      <w:pPr>
        <w:numPr>
          <w:ilvl w:val="1"/>
          <w:numId w:val="27"/>
        </w:numPr>
        <w:pBdr>
          <w:top w:val="nil"/>
          <w:left w:val="nil"/>
          <w:bottom w:val="nil"/>
          <w:right w:val="nil"/>
          <w:between w:val="nil"/>
        </w:pBdr>
        <w:ind w:left="1800"/>
      </w:pPr>
      <w:r w:rsidRPr="00571D50">
        <w:rPr>
          <w:color w:val="000000"/>
        </w:rPr>
        <w:t>If a player is hit by a pitch, the batter has the option to either take a base or continue at bat.</w:t>
      </w:r>
    </w:p>
    <w:p w14:paraId="000001DE" w14:textId="77777777" w:rsidR="000F3911" w:rsidRPr="00571D50" w:rsidRDefault="00765A69">
      <w:pPr>
        <w:numPr>
          <w:ilvl w:val="0"/>
          <w:numId w:val="27"/>
        </w:numPr>
        <w:pBdr>
          <w:top w:val="nil"/>
          <w:left w:val="nil"/>
          <w:bottom w:val="nil"/>
          <w:right w:val="nil"/>
          <w:between w:val="nil"/>
        </w:pBdr>
      </w:pPr>
      <w:r w:rsidRPr="00571D50">
        <w:rPr>
          <w:color w:val="000000"/>
        </w:rPr>
        <w:t xml:space="preserve">No more than 10 players are to be on the field defensively. </w:t>
      </w:r>
    </w:p>
    <w:p w14:paraId="000001DF" w14:textId="77777777" w:rsidR="000F3911" w:rsidRPr="00571D50" w:rsidRDefault="00765A69">
      <w:pPr>
        <w:numPr>
          <w:ilvl w:val="0"/>
          <w:numId w:val="27"/>
        </w:numPr>
        <w:pBdr>
          <w:top w:val="nil"/>
          <w:left w:val="nil"/>
          <w:bottom w:val="nil"/>
          <w:right w:val="nil"/>
          <w:between w:val="nil"/>
        </w:pBdr>
      </w:pPr>
      <w:r w:rsidRPr="00571D50">
        <w:rPr>
          <w:color w:val="000000"/>
        </w:rPr>
        <w:t xml:space="preserve">Managers shall make every effort to balance infield and outfield play. </w:t>
      </w:r>
    </w:p>
    <w:p w14:paraId="000001E0" w14:textId="77777777" w:rsidR="000F3911" w:rsidRPr="00571D50" w:rsidRDefault="00765A69">
      <w:pPr>
        <w:numPr>
          <w:ilvl w:val="0"/>
          <w:numId w:val="27"/>
        </w:numPr>
        <w:pBdr>
          <w:top w:val="nil"/>
          <w:left w:val="nil"/>
          <w:bottom w:val="nil"/>
          <w:right w:val="nil"/>
          <w:between w:val="nil"/>
        </w:pBdr>
      </w:pPr>
      <w:r w:rsidRPr="00571D50">
        <w:rPr>
          <w:b/>
          <w:color w:val="000000"/>
        </w:rPr>
        <w:t>Games shall consist of six (6) innings OR No New Inning After 90 minutes from the games scheduled start time, whichever comes first.</w:t>
      </w:r>
      <w:r w:rsidRPr="00571D50">
        <w:rPr>
          <w:color w:val="000000"/>
        </w:rPr>
        <w:t xml:space="preserve"> </w:t>
      </w:r>
    </w:p>
    <w:p w14:paraId="000001E1" w14:textId="77777777" w:rsidR="000F3911" w:rsidRPr="00571D50" w:rsidRDefault="00765A69">
      <w:pPr>
        <w:numPr>
          <w:ilvl w:val="0"/>
          <w:numId w:val="27"/>
        </w:numPr>
        <w:pBdr>
          <w:top w:val="nil"/>
          <w:left w:val="nil"/>
          <w:bottom w:val="nil"/>
          <w:right w:val="nil"/>
          <w:between w:val="nil"/>
        </w:pBdr>
      </w:pPr>
      <w:r w:rsidRPr="00571D50">
        <w:rPr>
          <w:color w:val="000000"/>
        </w:rPr>
        <w:lastRenderedPageBreak/>
        <w:t xml:space="preserve">All games should be played. A team with less than 9 players shall “borrow” a fielder from the opposing team to play in the field (player who made the last out in the previous at bat). There are no forfeits.  </w:t>
      </w:r>
    </w:p>
    <w:p w14:paraId="000001E2" w14:textId="77777777" w:rsidR="000F3911" w:rsidRPr="00571D50" w:rsidRDefault="00765A69">
      <w:pPr>
        <w:numPr>
          <w:ilvl w:val="0"/>
          <w:numId w:val="27"/>
        </w:numPr>
        <w:pBdr>
          <w:top w:val="nil"/>
          <w:left w:val="nil"/>
          <w:bottom w:val="nil"/>
          <w:right w:val="nil"/>
          <w:between w:val="nil"/>
        </w:pBdr>
      </w:pPr>
      <w:r w:rsidRPr="00571D50">
        <w:rPr>
          <w:color w:val="000000"/>
        </w:rPr>
        <w:t xml:space="preserve">The Infield Fly Rule will not apply to this division of play. </w:t>
      </w:r>
    </w:p>
    <w:p w14:paraId="000001E3" w14:textId="77777777" w:rsidR="000F3911" w:rsidRPr="00571D50" w:rsidRDefault="00765A69">
      <w:pPr>
        <w:numPr>
          <w:ilvl w:val="0"/>
          <w:numId w:val="27"/>
        </w:numPr>
        <w:pBdr>
          <w:top w:val="nil"/>
          <w:left w:val="nil"/>
          <w:bottom w:val="nil"/>
          <w:right w:val="nil"/>
          <w:between w:val="nil"/>
        </w:pBdr>
      </w:pPr>
      <w:r w:rsidRPr="00571D50">
        <w:rPr>
          <w:b/>
          <w:color w:val="000000"/>
        </w:rPr>
        <w:t>Stealing, advancing on passed balls, leading off base, and bunting are not allowed during any part of the season.</w:t>
      </w:r>
      <w:r w:rsidRPr="00571D50">
        <w:rPr>
          <w:color w:val="000000"/>
        </w:rPr>
        <w:t xml:space="preserve"> No player is to be called out for these violations. Simply correct the situation and move on. </w:t>
      </w:r>
    </w:p>
    <w:p w14:paraId="000001E4" w14:textId="77777777" w:rsidR="000F3911" w:rsidRPr="00571D50" w:rsidRDefault="00765A69">
      <w:pPr>
        <w:numPr>
          <w:ilvl w:val="0"/>
          <w:numId w:val="27"/>
        </w:numPr>
        <w:pBdr>
          <w:top w:val="nil"/>
          <w:left w:val="nil"/>
          <w:bottom w:val="nil"/>
          <w:right w:val="nil"/>
          <w:between w:val="nil"/>
        </w:pBdr>
      </w:pPr>
      <w:r w:rsidRPr="00571D50">
        <w:rPr>
          <w:b/>
          <w:color w:val="000000"/>
        </w:rPr>
        <w:t>Proper Sliding is permitted</w:t>
      </w:r>
      <w:r w:rsidRPr="00571D50">
        <w:rPr>
          <w:color w:val="000000"/>
        </w:rPr>
        <w:t xml:space="preserve"> provided that the Manager has instructed all players in the proper sliding techniques. </w:t>
      </w:r>
      <w:r w:rsidRPr="00571D50">
        <w:rPr>
          <w:b/>
          <w:color w:val="000000"/>
        </w:rPr>
        <w:t>A runner sliding into a base “headfirst” while advancing to a base is automatically out.</w:t>
      </w:r>
      <w:r w:rsidRPr="00571D50">
        <w:rPr>
          <w:color w:val="000000"/>
        </w:rPr>
        <w:t xml:space="preserve"> Do not teach “Headfirst” Sliding. </w:t>
      </w:r>
    </w:p>
    <w:p w14:paraId="000001E5" w14:textId="77777777" w:rsidR="000F3911" w:rsidRPr="00571D50" w:rsidRDefault="00765A69">
      <w:pPr>
        <w:numPr>
          <w:ilvl w:val="0"/>
          <w:numId w:val="27"/>
        </w:numPr>
        <w:pBdr>
          <w:top w:val="nil"/>
          <w:left w:val="nil"/>
          <w:bottom w:val="nil"/>
          <w:right w:val="nil"/>
          <w:between w:val="nil"/>
        </w:pBdr>
      </w:pPr>
      <w:r w:rsidRPr="00571D50">
        <w:rPr>
          <w:color w:val="000000"/>
        </w:rPr>
        <w:t xml:space="preserve">Runners may advance more than one base on a good hit. e.g., if a batted ball is hit into the outfield, batter/ runners may continue to advance until the ball is returned to the infield. Runners should be held to the base they were attempting once the ball reaches the infield. </w:t>
      </w:r>
    </w:p>
    <w:p w14:paraId="000001E6" w14:textId="77777777" w:rsidR="000F3911" w:rsidRPr="00571D50" w:rsidRDefault="00765A69">
      <w:pPr>
        <w:numPr>
          <w:ilvl w:val="0"/>
          <w:numId w:val="27"/>
        </w:numPr>
        <w:pBdr>
          <w:top w:val="nil"/>
          <w:left w:val="nil"/>
          <w:bottom w:val="nil"/>
          <w:right w:val="nil"/>
          <w:between w:val="nil"/>
        </w:pBdr>
      </w:pPr>
      <w:r w:rsidRPr="00571D50">
        <w:rPr>
          <w:color w:val="000000"/>
        </w:rPr>
        <w:t xml:space="preserve">Base Runners may not advance a base on an over-throw. </w:t>
      </w:r>
    </w:p>
    <w:p w14:paraId="000001E7" w14:textId="77777777" w:rsidR="000F3911" w:rsidRPr="00571D50" w:rsidRDefault="00765A69">
      <w:pPr>
        <w:numPr>
          <w:ilvl w:val="0"/>
          <w:numId w:val="27"/>
        </w:numPr>
        <w:pBdr>
          <w:top w:val="nil"/>
          <w:left w:val="nil"/>
          <w:bottom w:val="nil"/>
          <w:right w:val="nil"/>
          <w:between w:val="nil"/>
        </w:pBdr>
      </w:pPr>
      <w:r w:rsidRPr="00571D50">
        <w:rPr>
          <w:color w:val="000000"/>
        </w:rPr>
        <w:t xml:space="preserve">Batters that are hit with a Player pitched or machine pitched ball shall be awarded first base if they wish.  A batter may also choose to keep batting.  Any Player pitcher that hits three batters in one inning shall be removed from the pitchers’ position. The pitching machine will be used to complete the inning or a batter when hit. </w:t>
      </w:r>
    </w:p>
    <w:p w14:paraId="000001E8" w14:textId="77777777" w:rsidR="000F3911" w:rsidRPr="00571D50" w:rsidRDefault="00765A69">
      <w:pPr>
        <w:numPr>
          <w:ilvl w:val="0"/>
          <w:numId w:val="27"/>
        </w:numPr>
        <w:pBdr>
          <w:top w:val="nil"/>
          <w:left w:val="nil"/>
          <w:bottom w:val="nil"/>
          <w:right w:val="nil"/>
          <w:between w:val="nil"/>
        </w:pBdr>
      </w:pPr>
      <w:r w:rsidRPr="00571D50">
        <w:rPr>
          <w:b/>
          <w:color w:val="000000"/>
        </w:rPr>
        <w:t>The Manager and Coaches should take the following field positions during games:</w:t>
      </w:r>
    </w:p>
    <w:p w14:paraId="000001E9" w14:textId="77777777" w:rsidR="000F3911" w:rsidRPr="00571D50" w:rsidRDefault="00765A69">
      <w:pPr>
        <w:numPr>
          <w:ilvl w:val="1"/>
          <w:numId w:val="27"/>
        </w:numPr>
        <w:pBdr>
          <w:top w:val="nil"/>
          <w:left w:val="nil"/>
          <w:bottom w:val="nil"/>
          <w:right w:val="nil"/>
          <w:between w:val="nil"/>
        </w:pBdr>
        <w:ind w:left="1800"/>
      </w:pPr>
      <w:r w:rsidRPr="00571D50">
        <w:rPr>
          <w:color w:val="000000"/>
        </w:rPr>
        <w:t xml:space="preserve">The Manager or Coach of the team at bat shall serve as the Chief Umpire behind the pitcher’s mound. This same Manager/ Coach will also serve as the Coach Pitcher after a player pitches four “balls” to a batter. </w:t>
      </w:r>
    </w:p>
    <w:p w14:paraId="000001EA" w14:textId="77777777" w:rsidR="000F3911" w:rsidRPr="00571D50" w:rsidRDefault="00765A69">
      <w:pPr>
        <w:numPr>
          <w:ilvl w:val="1"/>
          <w:numId w:val="27"/>
        </w:numPr>
        <w:pBdr>
          <w:top w:val="nil"/>
          <w:left w:val="nil"/>
          <w:bottom w:val="nil"/>
          <w:right w:val="nil"/>
          <w:between w:val="nil"/>
        </w:pBdr>
        <w:ind w:left="1800"/>
      </w:pPr>
      <w:r w:rsidRPr="00571D50">
        <w:rPr>
          <w:color w:val="000000"/>
        </w:rPr>
        <w:t xml:space="preserve">Base Coaches may be used at 1st and/or 3rd base, provided that one Coach remains in the dugout. </w:t>
      </w:r>
    </w:p>
    <w:p w14:paraId="000001EB" w14:textId="77777777" w:rsidR="000F3911" w:rsidRPr="00571D50" w:rsidRDefault="00765A69">
      <w:pPr>
        <w:numPr>
          <w:ilvl w:val="1"/>
          <w:numId w:val="27"/>
        </w:numPr>
        <w:pBdr>
          <w:top w:val="nil"/>
          <w:left w:val="nil"/>
          <w:bottom w:val="nil"/>
          <w:right w:val="nil"/>
          <w:between w:val="nil"/>
        </w:pBdr>
        <w:ind w:left="1800"/>
      </w:pPr>
      <w:r w:rsidRPr="00571D50">
        <w:rPr>
          <w:color w:val="000000"/>
        </w:rPr>
        <w:t xml:space="preserve">The Manager or Coach of the defensive team may position himself on the field to assist as a base umpire. They may also provide instruction their players in the field; however, should not interfere with the play of the game. </w:t>
      </w:r>
    </w:p>
    <w:p w14:paraId="000001EC" w14:textId="77777777" w:rsidR="000F3911" w:rsidRPr="00571D50" w:rsidRDefault="00765A69">
      <w:pPr>
        <w:numPr>
          <w:ilvl w:val="1"/>
          <w:numId w:val="27"/>
        </w:numPr>
        <w:pBdr>
          <w:top w:val="nil"/>
          <w:left w:val="nil"/>
          <w:bottom w:val="nil"/>
          <w:right w:val="nil"/>
          <w:between w:val="nil"/>
        </w:pBdr>
        <w:ind w:left="1800"/>
      </w:pPr>
      <w:r w:rsidRPr="00571D50">
        <w:rPr>
          <w:b/>
          <w:color w:val="000000"/>
        </w:rPr>
        <w:t>Optional:</w:t>
      </w:r>
      <w:r w:rsidRPr="00571D50">
        <w:rPr>
          <w:color w:val="000000"/>
        </w:rPr>
        <w:t xml:space="preserve"> A defensive coach may be positioned behind the catcher (against the backstop) for instruction and to retrieve passed balls (to speed up play). </w:t>
      </w:r>
    </w:p>
    <w:p w14:paraId="000001ED" w14:textId="77777777" w:rsidR="000F3911" w:rsidRPr="00571D50" w:rsidRDefault="00765A69">
      <w:pPr>
        <w:numPr>
          <w:ilvl w:val="0"/>
          <w:numId w:val="27"/>
        </w:numPr>
        <w:pBdr>
          <w:top w:val="nil"/>
          <w:left w:val="nil"/>
          <w:bottom w:val="nil"/>
          <w:right w:val="nil"/>
          <w:between w:val="nil"/>
        </w:pBdr>
      </w:pPr>
      <w:r w:rsidRPr="00571D50">
        <w:rPr>
          <w:color w:val="000000"/>
        </w:rPr>
        <w:t>All Volunteers (on the field or in the dugout) must be “Registered Volunteers” and approved by the League. No exceptions.</w:t>
      </w:r>
    </w:p>
    <w:p w14:paraId="000001EE" w14:textId="77777777" w:rsidR="000F3911" w:rsidRPr="00571D50" w:rsidRDefault="00765A69">
      <w:pPr>
        <w:numPr>
          <w:ilvl w:val="0"/>
          <w:numId w:val="27"/>
        </w:numPr>
        <w:pBdr>
          <w:top w:val="nil"/>
          <w:left w:val="nil"/>
          <w:bottom w:val="nil"/>
          <w:right w:val="nil"/>
          <w:between w:val="nil"/>
        </w:pBdr>
      </w:pPr>
      <w:r w:rsidRPr="00571D50">
        <w:rPr>
          <w:color w:val="000000"/>
        </w:rPr>
        <w:t xml:space="preserve">Runners may advance on a tagged up fly ball. </w:t>
      </w:r>
    </w:p>
    <w:p w14:paraId="000001F0" w14:textId="77777777" w:rsidR="000F3911" w:rsidRPr="00571D50" w:rsidRDefault="000F3911"/>
    <w:p w14:paraId="000001F8" w14:textId="77777777" w:rsidR="000F3911" w:rsidRPr="00571D50" w:rsidRDefault="000F3911"/>
    <w:p w14:paraId="000001F9" w14:textId="77777777" w:rsidR="000F3911" w:rsidRPr="00B54129" w:rsidRDefault="00765A69" w:rsidP="00B54129">
      <w:pPr>
        <w:pStyle w:val="Heading2"/>
      </w:pPr>
      <w:bookmarkStart w:id="86" w:name="_Toc123631245"/>
      <w:r w:rsidRPr="00B54129">
        <w:t>Section 5- Triple A Baseball Division Local Rules:</w:t>
      </w:r>
      <w:bookmarkEnd w:id="86"/>
    </w:p>
    <w:p w14:paraId="000001FA" w14:textId="77777777" w:rsidR="000F3911" w:rsidRPr="00571D50" w:rsidRDefault="000F3911">
      <w:pPr>
        <w:rPr>
          <w:b/>
        </w:rPr>
      </w:pPr>
    </w:p>
    <w:p w14:paraId="000001FB" w14:textId="77777777" w:rsidR="000F3911" w:rsidRPr="00571D50" w:rsidRDefault="00765A69">
      <w:pPr>
        <w:rPr>
          <w:b/>
        </w:rPr>
      </w:pPr>
      <w:r w:rsidRPr="00571D50">
        <w:rPr>
          <w:b/>
        </w:rPr>
        <w:t xml:space="preserve">All PHLL divisions will follow the “Official Regulations and Playing Rules” of Little League Baseball, unless they are specifically covered by the following local divisional playing rules.  Violations of any of these rules are subject to league discipline including removal from PHLL though BOD review as managed through the PHLL constitution.  </w:t>
      </w:r>
    </w:p>
    <w:p w14:paraId="000001FC" w14:textId="77777777" w:rsidR="000F3911" w:rsidRPr="00571D50" w:rsidRDefault="000F3911"/>
    <w:p w14:paraId="000001FD" w14:textId="77777777" w:rsidR="000F3911" w:rsidRPr="00571D50" w:rsidRDefault="00765A69">
      <w:pPr>
        <w:keepNext/>
        <w:keepLines/>
        <w:spacing w:before="40"/>
        <w:rPr>
          <w:color w:val="1E4D78"/>
          <w:sz w:val="24"/>
          <w:szCs w:val="24"/>
        </w:rPr>
      </w:pPr>
      <w:r w:rsidRPr="00571D50">
        <w:rPr>
          <w:color w:val="1E4D78"/>
          <w:sz w:val="24"/>
          <w:szCs w:val="24"/>
        </w:rPr>
        <w:t xml:space="preserve">A.  Manager/ Coach Season Goals:  </w:t>
      </w:r>
    </w:p>
    <w:p w14:paraId="000001FE" w14:textId="77777777" w:rsidR="000F3911" w:rsidRPr="00571D50" w:rsidRDefault="00765A69">
      <w:r w:rsidRPr="00571D50">
        <w:t>This division is considered a non-competitive with minimal on field instruction by coaches during games.  Coaches umpire the games</w:t>
      </w:r>
      <w:r w:rsidRPr="00571D50">
        <w:rPr>
          <w:b/>
        </w:rPr>
        <w:t>.  The success of the season for Managers and Coaches is measured by achieving the following goals:</w:t>
      </w:r>
    </w:p>
    <w:p w14:paraId="000001FF" w14:textId="77777777" w:rsidR="000F3911" w:rsidRPr="00571D50" w:rsidRDefault="00765A69">
      <w:pPr>
        <w:numPr>
          <w:ilvl w:val="0"/>
          <w:numId w:val="14"/>
        </w:numPr>
        <w:pBdr>
          <w:top w:val="nil"/>
          <w:left w:val="nil"/>
          <w:bottom w:val="nil"/>
          <w:right w:val="nil"/>
          <w:between w:val="nil"/>
        </w:pBdr>
      </w:pPr>
      <w:r w:rsidRPr="00571D50">
        <w:rPr>
          <w:color w:val="000000"/>
        </w:rPr>
        <w:t>Provide a fun experience to the game of baseball to all players</w:t>
      </w:r>
    </w:p>
    <w:p w14:paraId="00000200" w14:textId="77777777" w:rsidR="000F3911" w:rsidRPr="00571D50" w:rsidRDefault="00765A69">
      <w:pPr>
        <w:numPr>
          <w:ilvl w:val="0"/>
          <w:numId w:val="14"/>
        </w:numPr>
        <w:pBdr>
          <w:top w:val="nil"/>
          <w:left w:val="nil"/>
          <w:bottom w:val="nil"/>
          <w:right w:val="nil"/>
          <w:between w:val="nil"/>
        </w:pBdr>
      </w:pPr>
      <w:r w:rsidRPr="00571D50">
        <w:rPr>
          <w:color w:val="000000"/>
        </w:rPr>
        <w:t xml:space="preserve">Ensure parents/guardians of players are well informed of scheduled practices/games in a timely manner </w:t>
      </w:r>
    </w:p>
    <w:p w14:paraId="00000201" w14:textId="77777777" w:rsidR="000F3911" w:rsidRPr="00571D50" w:rsidRDefault="00765A69">
      <w:pPr>
        <w:numPr>
          <w:ilvl w:val="0"/>
          <w:numId w:val="14"/>
        </w:numPr>
        <w:pBdr>
          <w:top w:val="nil"/>
          <w:left w:val="nil"/>
          <w:bottom w:val="nil"/>
          <w:right w:val="nil"/>
          <w:between w:val="nil"/>
        </w:pBdr>
      </w:pPr>
      <w:r w:rsidRPr="00571D50">
        <w:rPr>
          <w:color w:val="000000"/>
        </w:rPr>
        <w:t>Players master fundamentals of Catching, Throwing, and Hitting</w:t>
      </w:r>
    </w:p>
    <w:p w14:paraId="00000202" w14:textId="77777777" w:rsidR="000F3911" w:rsidRPr="00571D50" w:rsidRDefault="00765A69">
      <w:pPr>
        <w:numPr>
          <w:ilvl w:val="0"/>
          <w:numId w:val="14"/>
        </w:numPr>
        <w:pBdr>
          <w:top w:val="nil"/>
          <w:left w:val="nil"/>
          <w:bottom w:val="nil"/>
          <w:right w:val="nil"/>
          <w:between w:val="nil"/>
        </w:pBdr>
      </w:pPr>
      <w:r w:rsidRPr="00571D50">
        <w:rPr>
          <w:color w:val="000000"/>
        </w:rPr>
        <w:t>Teach defensive position fundamental for all positions in the field.</w:t>
      </w:r>
    </w:p>
    <w:p w14:paraId="00000203" w14:textId="77777777" w:rsidR="000F3911" w:rsidRPr="00571D50" w:rsidRDefault="00765A69">
      <w:pPr>
        <w:numPr>
          <w:ilvl w:val="0"/>
          <w:numId w:val="14"/>
        </w:numPr>
        <w:pBdr>
          <w:top w:val="nil"/>
          <w:left w:val="nil"/>
          <w:bottom w:val="nil"/>
          <w:right w:val="nil"/>
          <w:between w:val="nil"/>
        </w:pBdr>
      </w:pPr>
      <w:r w:rsidRPr="00571D50">
        <w:rPr>
          <w:color w:val="000000"/>
        </w:rPr>
        <w:t>Master hitting a “pitched” baseball by a player.</w:t>
      </w:r>
    </w:p>
    <w:p w14:paraId="00000204" w14:textId="77777777" w:rsidR="000F3911" w:rsidRPr="00571D50" w:rsidRDefault="00765A69">
      <w:pPr>
        <w:numPr>
          <w:ilvl w:val="0"/>
          <w:numId w:val="14"/>
        </w:numPr>
        <w:pBdr>
          <w:top w:val="nil"/>
          <w:left w:val="nil"/>
          <w:bottom w:val="nil"/>
          <w:right w:val="nil"/>
          <w:between w:val="nil"/>
        </w:pBdr>
      </w:pPr>
      <w:r w:rsidRPr="00571D50">
        <w:rPr>
          <w:color w:val="000000"/>
        </w:rPr>
        <w:t>Practice basic game scenarios of what should be done during defensive baseball plays and:</w:t>
      </w:r>
    </w:p>
    <w:p w14:paraId="00000205" w14:textId="77777777" w:rsidR="000F3911" w:rsidRPr="00571D50" w:rsidRDefault="00765A69">
      <w:pPr>
        <w:numPr>
          <w:ilvl w:val="1"/>
          <w:numId w:val="14"/>
        </w:numPr>
        <w:pBdr>
          <w:top w:val="nil"/>
          <w:left w:val="nil"/>
          <w:bottom w:val="nil"/>
          <w:right w:val="nil"/>
          <w:between w:val="nil"/>
        </w:pBdr>
        <w:ind w:left="1800"/>
      </w:pPr>
      <w:r w:rsidRPr="00571D50">
        <w:rPr>
          <w:color w:val="000000"/>
        </w:rPr>
        <w:lastRenderedPageBreak/>
        <w:t>How to execute and defend a bunt</w:t>
      </w:r>
    </w:p>
    <w:p w14:paraId="00000206" w14:textId="77777777" w:rsidR="000F3911" w:rsidRPr="00571D50" w:rsidRDefault="00765A69">
      <w:pPr>
        <w:numPr>
          <w:ilvl w:val="1"/>
          <w:numId w:val="14"/>
        </w:numPr>
        <w:pBdr>
          <w:top w:val="nil"/>
          <w:left w:val="nil"/>
          <w:bottom w:val="nil"/>
          <w:right w:val="nil"/>
          <w:between w:val="nil"/>
        </w:pBdr>
        <w:ind w:left="1800"/>
      </w:pPr>
      <w:r w:rsidRPr="00571D50">
        <w:rPr>
          <w:color w:val="000000"/>
        </w:rPr>
        <w:t>How to execute and defend “dropped 3rd strike”</w:t>
      </w:r>
    </w:p>
    <w:p w14:paraId="00000207" w14:textId="77777777" w:rsidR="000F3911" w:rsidRPr="00571D50" w:rsidRDefault="00765A69">
      <w:pPr>
        <w:numPr>
          <w:ilvl w:val="1"/>
          <w:numId w:val="14"/>
        </w:numPr>
        <w:pBdr>
          <w:top w:val="nil"/>
          <w:left w:val="nil"/>
          <w:bottom w:val="nil"/>
          <w:right w:val="nil"/>
          <w:between w:val="nil"/>
        </w:pBdr>
        <w:ind w:left="1800"/>
      </w:pPr>
      <w:r w:rsidRPr="00571D50">
        <w:rPr>
          <w:color w:val="000000"/>
        </w:rPr>
        <w:t>How to execute and defend base stealing.</w:t>
      </w:r>
    </w:p>
    <w:p w14:paraId="00000208" w14:textId="77777777" w:rsidR="000F3911" w:rsidRPr="00571D50" w:rsidRDefault="00765A69">
      <w:pPr>
        <w:numPr>
          <w:ilvl w:val="0"/>
          <w:numId w:val="14"/>
        </w:numPr>
        <w:pBdr>
          <w:top w:val="nil"/>
          <w:left w:val="nil"/>
          <w:bottom w:val="nil"/>
          <w:right w:val="nil"/>
          <w:between w:val="nil"/>
        </w:pBdr>
      </w:pPr>
      <w:r w:rsidRPr="00571D50">
        <w:rPr>
          <w:color w:val="000000"/>
        </w:rPr>
        <w:t>Expand player knowledge to the fundamental game rules to Little League baseball.  What is an out…. What is a safe call…etc.</w:t>
      </w:r>
    </w:p>
    <w:p w14:paraId="00000209" w14:textId="77777777" w:rsidR="000F3911" w:rsidRPr="00571D50" w:rsidRDefault="00765A69">
      <w:pPr>
        <w:numPr>
          <w:ilvl w:val="0"/>
          <w:numId w:val="14"/>
        </w:numPr>
        <w:pBdr>
          <w:top w:val="nil"/>
          <w:left w:val="nil"/>
          <w:bottom w:val="nil"/>
          <w:right w:val="nil"/>
          <w:between w:val="nil"/>
        </w:pBdr>
      </w:pPr>
      <w:r w:rsidRPr="00571D50">
        <w:rPr>
          <w:color w:val="000000"/>
        </w:rPr>
        <w:t>Players master the pitched ball strike zone.</w:t>
      </w:r>
    </w:p>
    <w:p w14:paraId="0000020A" w14:textId="77777777" w:rsidR="000F3911" w:rsidRPr="00571D50" w:rsidRDefault="00765A69">
      <w:pPr>
        <w:numPr>
          <w:ilvl w:val="0"/>
          <w:numId w:val="14"/>
        </w:numPr>
        <w:pBdr>
          <w:top w:val="nil"/>
          <w:left w:val="nil"/>
          <w:bottom w:val="nil"/>
          <w:right w:val="nil"/>
          <w:between w:val="nil"/>
        </w:pBdr>
      </w:pPr>
      <w:r w:rsidRPr="00571D50">
        <w:rPr>
          <w:color w:val="000000"/>
        </w:rPr>
        <w:t>Prepare players to be able to play Major division baseball safely.</w:t>
      </w:r>
    </w:p>
    <w:p w14:paraId="0000020B" w14:textId="77777777" w:rsidR="000F3911" w:rsidRPr="00571D50" w:rsidRDefault="000F3911"/>
    <w:p w14:paraId="0000020C" w14:textId="77777777" w:rsidR="000F3911" w:rsidRPr="00571D50" w:rsidRDefault="00765A69">
      <w:pPr>
        <w:keepNext/>
        <w:keepLines/>
        <w:spacing w:before="40"/>
        <w:rPr>
          <w:color w:val="1E4D78"/>
          <w:sz w:val="24"/>
          <w:szCs w:val="24"/>
        </w:rPr>
      </w:pPr>
      <w:r w:rsidRPr="00571D50">
        <w:rPr>
          <w:color w:val="1E4D78"/>
          <w:sz w:val="24"/>
          <w:szCs w:val="24"/>
        </w:rPr>
        <w:t>B.  Game and Practice Rules:</w:t>
      </w:r>
    </w:p>
    <w:p w14:paraId="0000020D" w14:textId="77777777" w:rsidR="000F3911" w:rsidRPr="00571D50" w:rsidRDefault="00765A69">
      <w:pPr>
        <w:rPr>
          <w:b/>
        </w:rPr>
      </w:pPr>
      <w:bookmarkStart w:id="87" w:name="_heading=h.111kx3o" w:colFirst="0" w:colLast="0"/>
      <w:bookmarkEnd w:id="87"/>
      <w:r w:rsidRPr="00571D50">
        <w:rPr>
          <w:b/>
        </w:rPr>
        <w:t>Note:  District issued rules will supersede the below game rules for all inter league, tournament, and/ or special games played.</w:t>
      </w:r>
    </w:p>
    <w:p w14:paraId="0000020E" w14:textId="77777777" w:rsidR="000F3911" w:rsidRPr="00571D50" w:rsidRDefault="00765A69">
      <w:pPr>
        <w:numPr>
          <w:ilvl w:val="0"/>
          <w:numId w:val="25"/>
        </w:numPr>
        <w:pBdr>
          <w:top w:val="nil"/>
          <w:left w:val="nil"/>
          <w:bottom w:val="nil"/>
          <w:right w:val="nil"/>
          <w:between w:val="nil"/>
        </w:pBdr>
      </w:pPr>
      <w:r w:rsidRPr="00571D50">
        <w:rPr>
          <w:color w:val="000000"/>
        </w:rPr>
        <w:t>There are no “on-deck” batters allowed during games. Only one player shall have a bat in hand.</w:t>
      </w:r>
    </w:p>
    <w:p w14:paraId="0000020F" w14:textId="77777777" w:rsidR="000F3911" w:rsidRPr="00571D50" w:rsidRDefault="00765A69">
      <w:pPr>
        <w:numPr>
          <w:ilvl w:val="0"/>
          <w:numId w:val="25"/>
        </w:numPr>
        <w:pBdr>
          <w:top w:val="nil"/>
          <w:left w:val="nil"/>
          <w:bottom w:val="nil"/>
          <w:right w:val="nil"/>
          <w:between w:val="nil"/>
        </w:pBdr>
      </w:pPr>
      <w:r w:rsidRPr="00571D50">
        <w:rPr>
          <w:b/>
          <w:color w:val="000000"/>
        </w:rPr>
        <w:t>Continuous Batting Order –</w:t>
      </w:r>
      <w:r w:rsidRPr="00571D50">
        <w:rPr>
          <w:color w:val="000000"/>
        </w:rPr>
        <w:t xml:space="preserve"> All players on the team roster present for the game shall bat.  </w:t>
      </w:r>
    </w:p>
    <w:p w14:paraId="00000210" w14:textId="77777777" w:rsidR="000F3911" w:rsidRPr="00571D50" w:rsidRDefault="00765A69">
      <w:pPr>
        <w:numPr>
          <w:ilvl w:val="0"/>
          <w:numId w:val="25"/>
        </w:numPr>
        <w:pBdr>
          <w:top w:val="nil"/>
          <w:left w:val="nil"/>
          <w:bottom w:val="nil"/>
          <w:right w:val="nil"/>
          <w:between w:val="nil"/>
        </w:pBdr>
      </w:pPr>
      <w:r w:rsidRPr="00571D50">
        <w:rPr>
          <w:color w:val="000000"/>
        </w:rPr>
        <w:t>Team batting order must be rotated from game to game. The last batter for game one shall be the first batter for game 2.  The 1st batter for game one shall become the 2nd batter in game 2 and so on.  This ensures that all players get to bat in all the positions of the batting order.</w:t>
      </w:r>
    </w:p>
    <w:p w14:paraId="00000211" w14:textId="271E5D7B" w:rsidR="000F3911" w:rsidRPr="00571D50" w:rsidRDefault="00765A69">
      <w:pPr>
        <w:numPr>
          <w:ilvl w:val="0"/>
          <w:numId w:val="25"/>
        </w:numPr>
        <w:pBdr>
          <w:top w:val="nil"/>
          <w:left w:val="nil"/>
          <w:bottom w:val="nil"/>
          <w:right w:val="nil"/>
          <w:between w:val="nil"/>
        </w:pBdr>
      </w:pPr>
      <w:bookmarkStart w:id="88" w:name="_heading=h.3l18frh" w:colFirst="0" w:colLast="0"/>
      <w:bookmarkEnd w:id="88"/>
      <w:r w:rsidRPr="00571D50">
        <w:rPr>
          <w:color w:val="000000"/>
        </w:rPr>
        <w:t xml:space="preserve"> </w:t>
      </w:r>
      <w:r w:rsidRPr="00571D50">
        <w:rPr>
          <w:b/>
          <w:color w:val="000000"/>
        </w:rPr>
        <w:t>Minimum Play Rule</w:t>
      </w:r>
      <w:r w:rsidRPr="00571D50">
        <w:rPr>
          <w:color w:val="000000"/>
        </w:rPr>
        <w:t xml:space="preserve"> – In a regulation 6-inning game, No player may sit two defensive innings in a game until all players have sat 1 inning; each player must defensively start once every two games for all non-interleague games</w:t>
      </w:r>
      <w:r w:rsidRPr="00571D50">
        <w:rPr>
          <w:b/>
          <w:color w:val="000000"/>
        </w:rPr>
        <w:t>.  If a game is shortened and minimum play is not obtained for all players, those players will be inserted as a starter at the next game.</w:t>
      </w:r>
    </w:p>
    <w:p w14:paraId="1E29D94E" w14:textId="77777777" w:rsidR="00255FCE" w:rsidRPr="00571D50" w:rsidRDefault="00255FCE" w:rsidP="00255FCE">
      <w:pPr>
        <w:numPr>
          <w:ilvl w:val="1"/>
          <w:numId w:val="25"/>
        </w:numPr>
        <w:pBdr>
          <w:top w:val="nil"/>
          <w:left w:val="nil"/>
          <w:bottom w:val="nil"/>
          <w:right w:val="nil"/>
          <w:between w:val="nil"/>
        </w:pBdr>
        <w:ind w:left="1800"/>
      </w:pPr>
      <w:r w:rsidRPr="00571D50">
        <w:rPr>
          <w:color w:val="000000"/>
        </w:rPr>
        <w:t xml:space="preserve">Players will be limited to two (2) innings per game at the same defensive position. </w:t>
      </w:r>
    </w:p>
    <w:p w14:paraId="4682361D" w14:textId="77777777" w:rsidR="00255FCE" w:rsidRPr="00571D50" w:rsidRDefault="00255FCE" w:rsidP="00255FCE">
      <w:pPr>
        <w:numPr>
          <w:ilvl w:val="1"/>
          <w:numId w:val="25"/>
        </w:numPr>
        <w:pBdr>
          <w:top w:val="nil"/>
          <w:left w:val="nil"/>
          <w:bottom w:val="nil"/>
          <w:right w:val="nil"/>
          <w:between w:val="nil"/>
        </w:pBdr>
        <w:ind w:left="1800"/>
      </w:pPr>
      <w:r w:rsidRPr="00571D50">
        <w:rPr>
          <w:color w:val="000000"/>
        </w:rPr>
        <w:t xml:space="preserve">Catchers will be limited to two (2) innings per game. </w:t>
      </w:r>
    </w:p>
    <w:p w14:paraId="0C62D9E5" w14:textId="77777777" w:rsidR="00255FCE" w:rsidRPr="00571D50" w:rsidRDefault="00255FCE" w:rsidP="00255FCE">
      <w:pPr>
        <w:numPr>
          <w:ilvl w:val="1"/>
          <w:numId w:val="25"/>
        </w:numPr>
        <w:pBdr>
          <w:top w:val="nil"/>
          <w:left w:val="nil"/>
          <w:bottom w:val="nil"/>
          <w:right w:val="nil"/>
          <w:between w:val="nil"/>
        </w:pBdr>
        <w:ind w:left="1800"/>
      </w:pPr>
      <w:r w:rsidRPr="00571D50">
        <w:rPr>
          <w:color w:val="000000"/>
        </w:rPr>
        <w:t xml:space="preserve">Pitchers will be limited to two (2) innings per game or the age applicable maximum pitch count and rest requirements according to LL Regulation VI of the LL Rule Book.     </w:t>
      </w:r>
    </w:p>
    <w:p w14:paraId="52F50E13" w14:textId="76B573E1" w:rsidR="00255FCE" w:rsidRPr="00571D50" w:rsidRDefault="00255FCE" w:rsidP="00571D50">
      <w:pPr>
        <w:numPr>
          <w:ilvl w:val="1"/>
          <w:numId w:val="25"/>
        </w:numPr>
        <w:pBdr>
          <w:top w:val="nil"/>
          <w:left w:val="nil"/>
          <w:bottom w:val="nil"/>
          <w:right w:val="nil"/>
          <w:between w:val="nil"/>
        </w:pBdr>
        <w:ind w:left="1800"/>
      </w:pPr>
      <w:r w:rsidRPr="00571D50">
        <w:rPr>
          <w:color w:val="000000"/>
        </w:rPr>
        <w:t xml:space="preserve">Each team Manager/Coach shall, via GameChanger, and paper scorebook where required, maintain a pitching log and/or scorebook which, upon request, shall be made available before the game to the opposing team Manager/Coach.  The managers are required to have these records at every game.  The records should include all games played to date.  </w:t>
      </w:r>
      <w:r w:rsidRPr="00571D50">
        <w:rPr>
          <w:b/>
          <w:color w:val="000000"/>
        </w:rPr>
        <w:t>Failure to produce these records will make any pitcher who pitched in the previous game ineligible to pitch in the game.</w:t>
      </w:r>
    </w:p>
    <w:p w14:paraId="00000212" w14:textId="77DF35D2" w:rsidR="000F3911" w:rsidRPr="00571D50" w:rsidRDefault="007B4817">
      <w:pPr>
        <w:numPr>
          <w:ilvl w:val="0"/>
          <w:numId w:val="25"/>
        </w:numPr>
        <w:pBdr>
          <w:top w:val="nil"/>
          <w:left w:val="nil"/>
          <w:bottom w:val="nil"/>
          <w:right w:val="nil"/>
          <w:between w:val="nil"/>
        </w:pBdr>
      </w:pPr>
      <w:r w:rsidRPr="00571D50">
        <w:rPr>
          <w:color w:val="000000"/>
        </w:rPr>
        <w:t>During</w:t>
      </w:r>
      <w:r w:rsidR="00BC6111" w:rsidRPr="00571D50">
        <w:rPr>
          <w:color w:val="000000"/>
        </w:rPr>
        <w:t xml:space="preserve"> </w:t>
      </w:r>
      <w:r w:rsidRPr="00571D50">
        <w:rPr>
          <w:color w:val="000000"/>
        </w:rPr>
        <w:t xml:space="preserve">both the </w:t>
      </w:r>
      <w:r w:rsidR="00BC6111" w:rsidRPr="00571D50">
        <w:rPr>
          <w:color w:val="000000"/>
        </w:rPr>
        <w:t>regular season</w:t>
      </w:r>
      <w:r w:rsidRPr="00571D50">
        <w:rPr>
          <w:color w:val="000000"/>
        </w:rPr>
        <w:t xml:space="preserve"> and in tournament play,</w:t>
      </w:r>
      <w:r w:rsidR="00BC6111" w:rsidRPr="00571D50">
        <w:rPr>
          <w:color w:val="000000"/>
        </w:rPr>
        <w:t xml:space="preserve"> </w:t>
      </w:r>
      <w:r w:rsidRPr="00571D50">
        <w:rPr>
          <w:color w:val="000000"/>
        </w:rPr>
        <w:t xml:space="preserve">including when paper scorebooks are required, </w:t>
      </w:r>
      <w:r w:rsidR="00BC6111" w:rsidRPr="00571D50">
        <w:rPr>
          <w:color w:val="000000"/>
        </w:rPr>
        <w:t xml:space="preserve">the use of the GameChanger application for in-game pitching and batting scoring is required.  </w:t>
      </w:r>
      <w:r w:rsidR="002846CE" w:rsidRPr="00571D50">
        <w:rPr>
          <w:color w:val="000000"/>
        </w:rPr>
        <w:t xml:space="preserve">  </w:t>
      </w:r>
      <w:r w:rsidRPr="00571D50">
        <w:rPr>
          <w:color w:val="000000"/>
        </w:rPr>
        <w:t xml:space="preserve">The </w:t>
      </w:r>
      <w:r w:rsidR="00EA6C8B" w:rsidRPr="00571D50">
        <w:rPr>
          <w:color w:val="000000"/>
        </w:rPr>
        <w:t xml:space="preserve">Manager </w:t>
      </w:r>
      <w:r w:rsidRPr="00571D50">
        <w:rPr>
          <w:color w:val="000000"/>
        </w:rPr>
        <w:t xml:space="preserve">shall maintain these records, and upon request by the Player Agent, Vice President, President, or Coaching Coordinator, provide them for review. </w:t>
      </w:r>
    </w:p>
    <w:p w14:paraId="00000217" w14:textId="77777777" w:rsidR="000F3911" w:rsidRPr="00571D50" w:rsidRDefault="00765A69">
      <w:pPr>
        <w:numPr>
          <w:ilvl w:val="0"/>
          <w:numId w:val="25"/>
        </w:numPr>
        <w:pBdr>
          <w:top w:val="nil"/>
          <w:left w:val="nil"/>
          <w:bottom w:val="nil"/>
          <w:right w:val="nil"/>
          <w:between w:val="nil"/>
        </w:pBdr>
      </w:pPr>
      <w:r w:rsidRPr="00571D50">
        <w:rPr>
          <w:color w:val="000000"/>
        </w:rPr>
        <w:t>Managers shall make every effort to balance infield and outfield play with consideration of the safety of the player at any position.</w:t>
      </w:r>
    </w:p>
    <w:p w14:paraId="00000218" w14:textId="57184D22" w:rsidR="000F3911" w:rsidRPr="00571D50" w:rsidRDefault="00765A69">
      <w:pPr>
        <w:numPr>
          <w:ilvl w:val="0"/>
          <w:numId w:val="25"/>
        </w:numPr>
        <w:pBdr>
          <w:top w:val="nil"/>
          <w:left w:val="nil"/>
          <w:bottom w:val="nil"/>
          <w:right w:val="nil"/>
          <w:between w:val="nil"/>
        </w:pBdr>
      </w:pPr>
      <w:r w:rsidRPr="00571D50">
        <w:rPr>
          <w:b/>
          <w:color w:val="000000"/>
        </w:rPr>
        <w:t xml:space="preserve">No More Than </w:t>
      </w:r>
      <w:r w:rsidR="00EC1B28" w:rsidRPr="00571D50">
        <w:rPr>
          <w:b/>
          <w:color w:val="000000"/>
        </w:rPr>
        <w:t xml:space="preserve">five </w:t>
      </w:r>
      <w:r w:rsidRPr="00571D50">
        <w:rPr>
          <w:b/>
          <w:color w:val="000000"/>
        </w:rPr>
        <w:t>(</w:t>
      </w:r>
      <w:r w:rsidR="00C43B0D" w:rsidRPr="00571D50">
        <w:rPr>
          <w:b/>
          <w:color w:val="000000"/>
        </w:rPr>
        <w:t>5</w:t>
      </w:r>
      <w:r w:rsidRPr="00571D50">
        <w:rPr>
          <w:b/>
          <w:color w:val="000000"/>
        </w:rPr>
        <w:t xml:space="preserve">) Runs may be made by the offense in a single inning during the first </w:t>
      </w:r>
      <w:r w:rsidR="00C43B0D" w:rsidRPr="00571D50">
        <w:rPr>
          <w:b/>
          <w:color w:val="000000"/>
        </w:rPr>
        <w:t>4</w:t>
      </w:r>
      <w:r w:rsidRPr="00571D50">
        <w:rPr>
          <w:b/>
          <w:color w:val="000000"/>
        </w:rPr>
        <w:t xml:space="preserve"> innings. </w:t>
      </w:r>
      <w:r w:rsidR="00C43B0D" w:rsidRPr="00571D50">
        <w:rPr>
          <w:b/>
          <w:color w:val="000000"/>
        </w:rPr>
        <w:t>Beginning in</w:t>
      </w:r>
      <w:r w:rsidRPr="00571D50">
        <w:rPr>
          <w:b/>
          <w:color w:val="000000"/>
        </w:rPr>
        <w:t xml:space="preserve"> the </w:t>
      </w:r>
      <w:r w:rsidR="00C43B0D" w:rsidRPr="00571D50">
        <w:rPr>
          <w:b/>
          <w:color w:val="000000"/>
        </w:rPr>
        <w:t>5</w:t>
      </w:r>
      <w:r w:rsidRPr="00571D50">
        <w:rPr>
          <w:b/>
          <w:color w:val="000000"/>
        </w:rPr>
        <w:t>th inning</w:t>
      </w:r>
      <w:r w:rsidRPr="00571D50">
        <w:rPr>
          <w:color w:val="000000"/>
        </w:rPr>
        <w:t xml:space="preserve">, an unlimited number of runs may be made. LLI Ten-Run Rule is in effect after </w:t>
      </w:r>
      <w:r w:rsidR="00C43B0D" w:rsidRPr="00571D50">
        <w:rPr>
          <w:color w:val="000000"/>
        </w:rPr>
        <w:t>4 inning (if visiting team is ahead and 3 ½ inning if home team is ahead).</w:t>
      </w:r>
    </w:p>
    <w:p w14:paraId="00000219" w14:textId="77777777" w:rsidR="000F3911" w:rsidRPr="00571D50" w:rsidRDefault="00765A69">
      <w:pPr>
        <w:numPr>
          <w:ilvl w:val="0"/>
          <w:numId w:val="25"/>
        </w:numPr>
        <w:pBdr>
          <w:top w:val="nil"/>
          <w:left w:val="nil"/>
          <w:bottom w:val="nil"/>
          <w:right w:val="nil"/>
          <w:between w:val="nil"/>
        </w:pBdr>
      </w:pPr>
      <w:r w:rsidRPr="00571D50">
        <w:rPr>
          <w:b/>
          <w:color w:val="000000"/>
        </w:rPr>
        <w:t xml:space="preserve">Games shall consist of six (6) innings OR No New Inning After 90 minutes from the games scheduled start time, whichever comes first.  Time of play is determined when the third out of the home team is made.  </w:t>
      </w:r>
    </w:p>
    <w:p w14:paraId="0000021A" w14:textId="77777777" w:rsidR="000F3911" w:rsidRPr="00571D50" w:rsidRDefault="00765A69">
      <w:pPr>
        <w:numPr>
          <w:ilvl w:val="0"/>
          <w:numId w:val="25"/>
        </w:numPr>
        <w:pBdr>
          <w:top w:val="nil"/>
          <w:left w:val="nil"/>
          <w:bottom w:val="nil"/>
          <w:right w:val="nil"/>
          <w:between w:val="nil"/>
        </w:pBdr>
      </w:pPr>
      <w:r w:rsidRPr="00571D50">
        <w:rPr>
          <w:color w:val="000000"/>
        </w:rPr>
        <w:t xml:space="preserve">Tie Games will not be completed. </w:t>
      </w:r>
    </w:p>
    <w:p w14:paraId="0000021B" w14:textId="77777777" w:rsidR="000F3911" w:rsidRPr="00571D50" w:rsidRDefault="00765A69">
      <w:pPr>
        <w:numPr>
          <w:ilvl w:val="0"/>
          <w:numId w:val="25"/>
        </w:numPr>
        <w:pBdr>
          <w:top w:val="nil"/>
          <w:left w:val="nil"/>
          <w:bottom w:val="nil"/>
          <w:right w:val="nil"/>
          <w:between w:val="nil"/>
        </w:pBdr>
      </w:pPr>
      <w:r w:rsidRPr="00571D50">
        <w:rPr>
          <w:color w:val="000000"/>
        </w:rPr>
        <w:t>Rainouts will be rescheduled on either manager’s first scheduled practice determined by the Player Agent.</w:t>
      </w:r>
    </w:p>
    <w:p w14:paraId="0000021C" w14:textId="77777777" w:rsidR="000F3911" w:rsidRPr="00571D50" w:rsidRDefault="00765A69">
      <w:pPr>
        <w:numPr>
          <w:ilvl w:val="0"/>
          <w:numId w:val="25"/>
        </w:numPr>
        <w:pBdr>
          <w:top w:val="nil"/>
          <w:left w:val="nil"/>
          <w:bottom w:val="nil"/>
          <w:right w:val="nil"/>
          <w:between w:val="nil"/>
        </w:pBdr>
      </w:pPr>
      <w:r w:rsidRPr="00571D50">
        <w:rPr>
          <w:color w:val="000000"/>
        </w:rPr>
        <w:t xml:space="preserve">Managers are required to notify the player agent if a player will miss more than two (2) consecutive game for any reason or if the player repeatedly misses practices or game. </w:t>
      </w:r>
    </w:p>
    <w:p w14:paraId="0000021D" w14:textId="77777777" w:rsidR="000F3911" w:rsidRPr="00571D50" w:rsidRDefault="00765A69">
      <w:pPr>
        <w:numPr>
          <w:ilvl w:val="0"/>
          <w:numId w:val="25"/>
        </w:numPr>
        <w:pBdr>
          <w:top w:val="nil"/>
          <w:left w:val="nil"/>
          <w:bottom w:val="nil"/>
          <w:right w:val="nil"/>
          <w:between w:val="nil"/>
        </w:pBdr>
      </w:pPr>
      <w:r w:rsidRPr="00571D50">
        <w:rPr>
          <w:color w:val="000000"/>
        </w:rPr>
        <w:t>No intentional walks are permitted during regular season play.</w:t>
      </w:r>
    </w:p>
    <w:p w14:paraId="0000021F" w14:textId="411E16D2" w:rsidR="000F3911" w:rsidRPr="00571D50" w:rsidRDefault="00765A69" w:rsidP="002846CE">
      <w:pPr>
        <w:numPr>
          <w:ilvl w:val="0"/>
          <w:numId w:val="25"/>
        </w:numPr>
        <w:pBdr>
          <w:top w:val="nil"/>
          <w:left w:val="nil"/>
          <w:bottom w:val="nil"/>
          <w:right w:val="nil"/>
          <w:between w:val="nil"/>
        </w:pBdr>
      </w:pPr>
      <w:r w:rsidRPr="00571D50">
        <w:rPr>
          <w:b/>
          <w:color w:val="000000"/>
        </w:rPr>
        <w:lastRenderedPageBreak/>
        <w:t xml:space="preserve">A batter </w:t>
      </w:r>
      <w:r w:rsidR="007B4817" w:rsidRPr="00571D50">
        <w:rPr>
          <w:b/>
          <w:color w:val="000000"/>
        </w:rPr>
        <w:t>cannot</w:t>
      </w:r>
      <w:r w:rsidRPr="00571D50">
        <w:rPr>
          <w:b/>
          <w:color w:val="000000"/>
        </w:rPr>
        <w:t xml:space="preserve"> advance </w:t>
      </w:r>
      <w:r w:rsidR="007B4817" w:rsidRPr="00571D50">
        <w:rPr>
          <w:b/>
          <w:color w:val="000000"/>
        </w:rPr>
        <w:t xml:space="preserve">beyond </w:t>
      </w:r>
      <w:r w:rsidRPr="00571D50">
        <w:rPr>
          <w:b/>
          <w:color w:val="000000"/>
        </w:rPr>
        <w:t>1</w:t>
      </w:r>
      <w:r w:rsidRPr="00571D50">
        <w:rPr>
          <w:b/>
          <w:color w:val="000000"/>
          <w:vertAlign w:val="superscript"/>
        </w:rPr>
        <w:t>st</w:t>
      </w:r>
      <w:r w:rsidRPr="00571D50">
        <w:rPr>
          <w:b/>
          <w:color w:val="000000"/>
        </w:rPr>
        <w:t xml:space="preserve"> base when a “walk” is determined while batting during the FALL Season only.</w:t>
      </w:r>
      <w:r w:rsidRPr="00571D50">
        <w:rPr>
          <w:color w:val="000000"/>
        </w:rPr>
        <w:t xml:space="preserve">  Note:  District issued rules will override this rule for all inter league, tournament, and/ or special games played. </w:t>
      </w:r>
    </w:p>
    <w:p w14:paraId="00000220" w14:textId="77777777" w:rsidR="000F3911" w:rsidRPr="00571D50" w:rsidRDefault="00765A69">
      <w:pPr>
        <w:numPr>
          <w:ilvl w:val="0"/>
          <w:numId w:val="25"/>
        </w:numPr>
        <w:pBdr>
          <w:top w:val="nil"/>
          <w:left w:val="nil"/>
          <w:bottom w:val="nil"/>
          <w:right w:val="nil"/>
          <w:between w:val="nil"/>
        </w:pBdr>
      </w:pPr>
      <w:r w:rsidRPr="00571D50">
        <w:rPr>
          <w:color w:val="000000"/>
        </w:rPr>
        <w:t>If a Manager or Coach continually breaks the rules as written, a game suspension and/or proper discipline shall be accessed as determined by the board of directors.</w:t>
      </w:r>
    </w:p>
    <w:p w14:paraId="00000221" w14:textId="77777777" w:rsidR="000F3911" w:rsidRPr="00571D50" w:rsidRDefault="00765A69">
      <w:pPr>
        <w:numPr>
          <w:ilvl w:val="0"/>
          <w:numId w:val="25"/>
        </w:numPr>
        <w:pBdr>
          <w:top w:val="nil"/>
          <w:left w:val="nil"/>
          <w:bottom w:val="nil"/>
          <w:right w:val="nil"/>
          <w:between w:val="nil"/>
        </w:pBdr>
      </w:pPr>
      <w:r w:rsidRPr="00571D50">
        <w:rPr>
          <w:color w:val="000000"/>
        </w:rPr>
        <w:t>A plate meeting with designated umpire(s) and designated manager from each team must be completed prior to the start of all games to clarify and agree to the rules of engagement.  Should team manager agreement not be made, the home base umpire will determine any conflicts.  In all cases, the team manager is to communicate any special circumstances to team managers and team volunteers.</w:t>
      </w:r>
    </w:p>
    <w:p w14:paraId="00000222" w14:textId="77777777" w:rsidR="000F3911" w:rsidRPr="00571D50" w:rsidRDefault="000F3911"/>
    <w:p w14:paraId="00000223" w14:textId="77777777" w:rsidR="000F3911" w:rsidRPr="00571D50" w:rsidRDefault="00765A69">
      <w:pPr>
        <w:keepNext/>
        <w:keepLines/>
        <w:spacing w:before="40"/>
        <w:rPr>
          <w:color w:val="1E4D78"/>
          <w:sz w:val="24"/>
          <w:szCs w:val="24"/>
        </w:rPr>
      </w:pPr>
      <w:r w:rsidRPr="00571D50">
        <w:rPr>
          <w:color w:val="1E4D78"/>
          <w:sz w:val="24"/>
          <w:szCs w:val="24"/>
        </w:rPr>
        <w:t xml:space="preserve">C.  Special Games/Interleague Rules:  </w:t>
      </w:r>
    </w:p>
    <w:p w14:paraId="00000224" w14:textId="77777777" w:rsidR="000F3911" w:rsidRPr="00571D50" w:rsidRDefault="00765A69">
      <w:pPr>
        <w:ind w:left="360"/>
      </w:pPr>
      <w:r w:rsidRPr="00571D50">
        <w:t>Should a PHLL AAA team play in any special games, tournament games, and/or interleague play, the Player Agent will provide the Rules of engagement for those events.  Keep in mind, some of the PHLL AAA Game/Practice rules above may not apply to those games.</w:t>
      </w:r>
    </w:p>
    <w:p w14:paraId="00000225" w14:textId="77777777" w:rsidR="000F3911" w:rsidRPr="00571D50" w:rsidRDefault="000F3911"/>
    <w:p w14:paraId="00000226" w14:textId="77777777" w:rsidR="000F3911" w:rsidRPr="00B54129" w:rsidRDefault="00765A69" w:rsidP="00B54129">
      <w:pPr>
        <w:pStyle w:val="Heading2"/>
      </w:pPr>
      <w:bookmarkStart w:id="89" w:name="_Toc123631246"/>
      <w:r w:rsidRPr="00B54129">
        <w:t>Section 6- Major/Junior/Senior Baseball Divisions:</w:t>
      </w:r>
      <w:bookmarkEnd w:id="89"/>
    </w:p>
    <w:p w14:paraId="00000227" w14:textId="77777777" w:rsidR="000F3911" w:rsidRPr="00571D50" w:rsidRDefault="000F3911">
      <w:pPr>
        <w:rPr>
          <w:b/>
        </w:rPr>
      </w:pPr>
    </w:p>
    <w:p w14:paraId="00000228" w14:textId="77777777" w:rsidR="000F3911" w:rsidRPr="00571D50" w:rsidRDefault="00765A69">
      <w:pPr>
        <w:rPr>
          <w:b/>
        </w:rPr>
      </w:pPr>
      <w:r w:rsidRPr="00571D50">
        <w:rPr>
          <w:b/>
        </w:rPr>
        <w:t xml:space="preserve">All PHLL divisions will follow the “Official Regulations and Playing Rules” of Little League Baseball, unless they are specifically covered by the following local divisional playing rules.  Violations of any of these rules are subject to league discipline including removal from PHLL though BOD review as managed through the PHLL constitution.  </w:t>
      </w:r>
    </w:p>
    <w:p w14:paraId="00000229" w14:textId="77777777" w:rsidR="000F3911" w:rsidRPr="00571D50" w:rsidRDefault="000F3911"/>
    <w:p w14:paraId="0000022A" w14:textId="77777777" w:rsidR="000F3911" w:rsidRPr="00571D50" w:rsidRDefault="00765A69">
      <w:pPr>
        <w:keepNext/>
        <w:keepLines/>
        <w:spacing w:before="40"/>
        <w:rPr>
          <w:color w:val="1E4D78"/>
          <w:sz w:val="24"/>
          <w:szCs w:val="24"/>
        </w:rPr>
      </w:pPr>
      <w:r w:rsidRPr="00571D50">
        <w:rPr>
          <w:color w:val="1E4D78"/>
          <w:sz w:val="24"/>
          <w:szCs w:val="24"/>
        </w:rPr>
        <w:t>A.  Game and Practice Rules:</w:t>
      </w:r>
    </w:p>
    <w:p w14:paraId="0000022B" w14:textId="555906DE" w:rsidR="000F3911" w:rsidRPr="00571D50" w:rsidRDefault="00765A69">
      <w:pPr>
        <w:numPr>
          <w:ilvl w:val="0"/>
          <w:numId w:val="4"/>
        </w:numPr>
        <w:pBdr>
          <w:top w:val="nil"/>
          <w:left w:val="nil"/>
          <w:bottom w:val="nil"/>
          <w:right w:val="nil"/>
          <w:between w:val="nil"/>
        </w:pBdr>
        <w:rPr>
          <w:i/>
          <w:color w:val="000000"/>
        </w:rPr>
      </w:pPr>
      <w:r w:rsidRPr="00571D50">
        <w:rPr>
          <w:b/>
          <w:color w:val="000000"/>
        </w:rPr>
        <w:t>Major Division Only:  No “on-deck” batters allowed during games</w:t>
      </w:r>
      <w:r w:rsidRPr="00571D50">
        <w:rPr>
          <w:color w:val="000000"/>
        </w:rPr>
        <w:t>. Only one player shall have a bat in hand.</w:t>
      </w:r>
    </w:p>
    <w:p w14:paraId="0B5475D1" w14:textId="77777777" w:rsidR="00AA3308" w:rsidRPr="00571D50" w:rsidRDefault="00AA3308" w:rsidP="00AA3308">
      <w:pPr>
        <w:numPr>
          <w:ilvl w:val="0"/>
          <w:numId w:val="4"/>
        </w:numPr>
        <w:pBdr>
          <w:top w:val="nil"/>
          <w:left w:val="nil"/>
          <w:bottom w:val="nil"/>
          <w:right w:val="nil"/>
          <w:between w:val="nil"/>
        </w:pBdr>
      </w:pPr>
      <w:r w:rsidRPr="00571D50">
        <w:rPr>
          <w:color w:val="000000"/>
        </w:rPr>
        <w:t xml:space="preserve">During both the regular season and in tournament play, including when paper scorebooks are required, the use of the GameChanger application for in-game pitching and batting scoring is required.    The Manager shall maintain these records, and upon request by the Player Agent, Vice President, President, or Coaching Coordinator, provide them for review. </w:t>
      </w:r>
    </w:p>
    <w:p w14:paraId="536957A7" w14:textId="3487BC12" w:rsidR="00AA3308" w:rsidRPr="00571D50" w:rsidRDefault="00AA3308" w:rsidP="00571D50">
      <w:pPr>
        <w:numPr>
          <w:ilvl w:val="1"/>
          <w:numId w:val="4"/>
        </w:numPr>
        <w:pBdr>
          <w:top w:val="nil"/>
          <w:left w:val="nil"/>
          <w:bottom w:val="nil"/>
          <w:right w:val="nil"/>
          <w:between w:val="nil"/>
        </w:pBdr>
      </w:pPr>
      <w:r w:rsidRPr="00571D50">
        <w:rPr>
          <w:color w:val="000000"/>
        </w:rPr>
        <w:t xml:space="preserve">Each team Manager/Coach shall, via GameChanger, and paper scorebook where required, maintain a pitching log and/or scorebook which, upon request, shall be made available before the game to the opposing team Manager/Coach.  The managers are required to have these records at every game.  The records should include all games played to date.  </w:t>
      </w:r>
      <w:r w:rsidRPr="00571D50">
        <w:rPr>
          <w:b/>
          <w:color w:val="000000"/>
        </w:rPr>
        <w:t>Failure to produce these records will make any pitcher who pitched in the previous game ineligible to pitch in the game.</w:t>
      </w:r>
    </w:p>
    <w:p w14:paraId="0000022C" w14:textId="77777777" w:rsidR="000F3911" w:rsidRPr="00571D50" w:rsidRDefault="000F3911"/>
    <w:p w14:paraId="0000022D" w14:textId="77777777" w:rsidR="000F3911" w:rsidRPr="00571D50" w:rsidRDefault="00765A69">
      <w:pPr>
        <w:keepNext/>
        <w:keepLines/>
        <w:spacing w:before="40"/>
        <w:rPr>
          <w:color w:val="1E4D78"/>
          <w:sz w:val="24"/>
          <w:szCs w:val="24"/>
        </w:rPr>
      </w:pPr>
      <w:r w:rsidRPr="00571D50">
        <w:rPr>
          <w:color w:val="1E4D78"/>
          <w:sz w:val="24"/>
          <w:szCs w:val="24"/>
        </w:rPr>
        <w:t>B.  Interleague Play Rules:</w:t>
      </w:r>
    </w:p>
    <w:p w14:paraId="0000022E" w14:textId="77777777" w:rsidR="000F3911" w:rsidRPr="00571D50" w:rsidRDefault="00765A69">
      <w:r w:rsidRPr="00571D50">
        <w:t>All PHLL Junior/Senior Baseball Divisions play a Florida Little League District 12 interleague schedule.  PHLL Majors division may interleague with other local District 12 leagues and will play by rules agreed upon by participating leagues. These will be distributed by the Player Agent at the beginning of the fall and spring seasons.  In most cases, these rules follow the Little League International regular season playing rules with few exceptions.</w:t>
      </w:r>
    </w:p>
    <w:p w14:paraId="0000022F" w14:textId="77777777" w:rsidR="000F3911" w:rsidRPr="00571D50" w:rsidRDefault="000F3911"/>
    <w:p w14:paraId="00000230" w14:textId="77777777" w:rsidR="000F3911" w:rsidRPr="00571D50" w:rsidRDefault="00765A69">
      <w:r w:rsidRPr="00571D50">
        <w:t>In the first half of the season, the coaches will be encouraged to play all players in all positions.  This will help the team develop players for any District 12 tournament games.</w:t>
      </w:r>
    </w:p>
    <w:p w14:paraId="00000231" w14:textId="77777777" w:rsidR="000F3911" w:rsidRPr="00571D50" w:rsidRDefault="000F3911"/>
    <w:p w14:paraId="00000232" w14:textId="77777777" w:rsidR="000F3911" w:rsidRPr="00B54129" w:rsidRDefault="00765A69" w:rsidP="00B54129">
      <w:pPr>
        <w:pStyle w:val="Heading2"/>
      </w:pPr>
      <w:bookmarkStart w:id="90" w:name="_Toc123631247"/>
      <w:r w:rsidRPr="00B54129">
        <w:t xml:space="preserve">Section 7- </w:t>
      </w:r>
      <w:r w:rsidRPr="00B54129">
        <w:rPr>
          <w:u w:val="single"/>
        </w:rPr>
        <w:t xml:space="preserve">All </w:t>
      </w:r>
      <w:r w:rsidRPr="00B54129">
        <w:t>Softball Divisions:</w:t>
      </w:r>
      <w:bookmarkEnd w:id="90"/>
    </w:p>
    <w:p w14:paraId="00000233" w14:textId="77777777" w:rsidR="000F3911" w:rsidRPr="00571D50" w:rsidRDefault="000F3911">
      <w:pPr>
        <w:rPr>
          <w:b/>
        </w:rPr>
      </w:pPr>
    </w:p>
    <w:p w14:paraId="00000234" w14:textId="77777777" w:rsidR="000F3911" w:rsidRPr="00571D50" w:rsidRDefault="00765A69">
      <w:pPr>
        <w:rPr>
          <w:b/>
        </w:rPr>
      </w:pPr>
      <w:r w:rsidRPr="00571D50">
        <w:rPr>
          <w:b/>
        </w:rPr>
        <w:lastRenderedPageBreak/>
        <w:t xml:space="preserve">All PHLL divisions will follow the “Official Regulations and Playing Rules” of Little League Softball.  All divisions will play District 12 interleague rules unless they are specifically covered by the following local divisional playing rules.  Violations of any of these rules are subject to league discipline including removal from PHLL though BOD review as managed through the PHLL constitution.  </w:t>
      </w:r>
    </w:p>
    <w:p w14:paraId="00000235" w14:textId="77777777" w:rsidR="000F3911" w:rsidRPr="00571D50" w:rsidRDefault="000F3911"/>
    <w:p w14:paraId="00000236" w14:textId="77777777" w:rsidR="000F3911" w:rsidRPr="00571D50" w:rsidRDefault="00765A69">
      <w:pPr>
        <w:keepNext/>
        <w:keepLines/>
        <w:spacing w:before="40"/>
        <w:rPr>
          <w:color w:val="1E4D78"/>
          <w:sz w:val="24"/>
          <w:szCs w:val="24"/>
        </w:rPr>
      </w:pPr>
      <w:bookmarkStart w:id="91" w:name="_heading=h.2zbgiuw" w:colFirst="0" w:colLast="0"/>
      <w:bookmarkEnd w:id="91"/>
      <w:r w:rsidRPr="00571D50">
        <w:rPr>
          <w:color w:val="1E4D78"/>
          <w:sz w:val="24"/>
          <w:szCs w:val="24"/>
        </w:rPr>
        <w:t>A.  General Game and Practice Rules:</w:t>
      </w:r>
    </w:p>
    <w:p w14:paraId="1E1C518F" w14:textId="7942C6F0" w:rsidR="007A0C3A" w:rsidRPr="00571D50" w:rsidRDefault="00AE1BD4" w:rsidP="00571D50">
      <w:pPr>
        <w:numPr>
          <w:ilvl w:val="0"/>
          <w:numId w:val="19"/>
        </w:numPr>
        <w:ind w:left="1170"/>
      </w:pPr>
      <w:r w:rsidRPr="00571D50">
        <w:t>Approved fielding face guards are required.</w:t>
      </w:r>
    </w:p>
    <w:p w14:paraId="09F94337" w14:textId="77777777" w:rsidR="00AE1BD4" w:rsidRPr="00571D50" w:rsidRDefault="00765A69" w:rsidP="00571D50">
      <w:pPr>
        <w:numPr>
          <w:ilvl w:val="0"/>
          <w:numId w:val="19"/>
        </w:numPr>
        <w:pBdr>
          <w:top w:val="nil"/>
          <w:left w:val="nil"/>
          <w:bottom w:val="nil"/>
          <w:right w:val="nil"/>
          <w:between w:val="nil"/>
        </w:pBdr>
        <w:ind w:left="1170"/>
      </w:pPr>
      <w:r w:rsidRPr="00571D50">
        <w:t>In the first half of the season, the coaches will be encouraged to play all players in all positions.  This will help the team develop players for any District 12 tournament/special games.</w:t>
      </w:r>
    </w:p>
    <w:p w14:paraId="608D827D" w14:textId="63789C97" w:rsidR="00AE1BD4" w:rsidRPr="00571D50" w:rsidRDefault="00AE1BD4" w:rsidP="00571D50">
      <w:pPr>
        <w:numPr>
          <w:ilvl w:val="0"/>
          <w:numId w:val="19"/>
        </w:numPr>
        <w:pBdr>
          <w:top w:val="nil"/>
          <w:left w:val="nil"/>
          <w:bottom w:val="nil"/>
          <w:right w:val="nil"/>
          <w:between w:val="nil"/>
        </w:pBdr>
        <w:ind w:left="1170"/>
      </w:pPr>
      <w:r w:rsidRPr="00571D50">
        <w:rPr>
          <w:b/>
          <w:color w:val="000000"/>
        </w:rPr>
        <w:t>AAA Softball and Up</w:t>
      </w:r>
      <w:r w:rsidRPr="00571D50">
        <w:rPr>
          <w:color w:val="000000"/>
        </w:rPr>
        <w:t xml:space="preserve">:  During both the regular season and in tournament play, including when paper scorebooks are required, the use of the GameChanger application for in-game pitching and batting scoring is required.    The Manager shall maintain these records, and upon request by the Player Agent, Vice President, President, or Coaching Coordinator, provide them for review. </w:t>
      </w:r>
    </w:p>
    <w:p w14:paraId="088F8A90" w14:textId="00D610B0" w:rsidR="00EA6C8B" w:rsidRPr="00571D50" w:rsidRDefault="00EA6C8B" w:rsidP="00571D50">
      <w:pPr>
        <w:numPr>
          <w:ilvl w:val="1"/>
          <w:numId w:val="19"/>
        </w:numPr>
        <w:pBdr>
          <w:top w:val="nil"/>
          <w:left w:val="nil"/>
          <w:bottom w:val="nil"/>
          <w:right w:val="nil"/>
          <w:between w:val="nil"/>
        </w:pBdr>
      </w:pPr>
      <w:r w:rsidRPr="00571D50">
        <w:rPr>
          <w:color w:val="000000"/>
        </w:rPr>
        <w:t>Each team Manager/Coach shall, via GameChanger, and paper scorebook where required, maintain a pitching log and/or scorebook which, upon request, shall be made available before the game to the opposing team Manager/Coach.  The managers are required to have these records at every game.  The records should include all games played to date.</w:t>
      </w:r>
    </w:p>
    <w:p w14:paraId="00000239" w14:textId="77777777" w:rsidR="000F3911" w:rsidRPr="00571D50" w:rsidRDefault="000F3911" w:rsidP="00571D50">
      <w:pPr>
        <w:pBdr>
          <w:top w:val="nil"/>
          <w:left w:val="nil"/>
          <w:bottom w:val="nil"/>
          <w:right w:val="nil"/>
          <w:between w:val="nil"/>
        </w:pBdr>
        <w:ind w:left="1440"/>
        <w:rPr>
          <w:sz w:val="16"/>
          <w:szCs w:val="16"/>
        </w:rPr>
      </w:pPr>
    </w:p>
    <w:p w14:paraId="0000023A" w14:textId="77777777" w:rsidR="000F3911" w:rsidRPr="00571D50" w:rsidRDefault="000F3911">
      <w:pPr>
        <w:pStyle w:val="Heading1"/>
        <w:jc w:val="center"/>
        <w:rPr>
          <w:b/>
        </w:rPr>
      </w:pPr>
    </w:p>
    <w:p w14:paraId="0000023B" w14:textId="77777777" w:rsidR="000F3911" w:rsidRPr="00571D50" w:rsidRDefault="000F3911"/>
    <w:p w14:paraId="0000023C" w14:textId="77777777" w:rsidR="000F3911" w:rsidRPr="00571D50" w:rsidRDefault="00765A69">
      <w:pPr>
        <w:pStyle w:val="Heading1"/>
        <w:jc w:val="center"/>
        <w:rPr>
          <w:b/>
        </w:rPr>
      </w:pPr>
      <w:bookmarkStart w:id="92" w:name="_Toc123631248"/>
      <w:r w:rsidRPr="00571D50">
        <w:rPr>
          <w:b/>
        </w:rPr>
        <w:t>ARTICLE VIII – POST-SEASON CHAMPIONSHIP/ PLAYOFFS</w:t>
      </w:r>
      <w:bookmarkEnd w:id="92"/>
    </w:p>
    <w:p w14:paraId="0000023D" w14:textId="77777777" w:rsidR="000F3911" w:rsidRPr="00571D50" w:rsidRDefault="000F3911">
      <w:pPr>
        <w:rPr>
          <w:sz w:val="16"/>
          <w:szCs w:val="16"/>
        </w:rPr>
      </w:pPr>
    </w:p>
    <w:p w14:paraId="0000023E" w14:textId="77777777" w:rsidR="000F3911" w:rsidRPr="00571D50" w:rsidRDefault="00765A69">
      <w:pPr>
        <w:pStyle w:val="Heading2"/>
        <w:rPr>
          <w:b/>
        </w:rPr>
      </w:pPr>
      <w:bookmarkStart w:id="93" w:name="_Toc123631249"/>
      <w:r w:rsidRPr="00571D50">
        <w:rPr>
          <w:b/>
        </w:rPr>
        <w:t>Section 1- Scope</w:t>
      </w:r>
      <w:bookmarkEnd w:id="93"/>
    </w:p>
    <w:p w14:paraId="0000023F" w14:textId="7DE5B2A3" w:rsidR="000F3911" w:rsidRPr="00571D50" w:rsidRDefault="00765A69">
      <w:r w:rsidRPr="00571D50">
        <w:t>Florida Little League District 12 tournament (Top Team Tournament) provides tournament action to only Major, Junior, Senior level of play for Baseball</w:t>
      </w:r>
      <w:r w:rsidR="00C00E2A">
        <w:t>,</w:t>
      </w:r>
      <w:r w:rsidR="00C00E2A">
        <w:rPr>
          <w:color w:val="FF0000"/>
        </w:rPr>
        <w:t xml:space="preserve"> </w:t>
      </w:r>
      <w:r w:rsidR="00C00E2A" w:rsidRPr="006C677F">
        <w:t xml:space="preserve">AAA </w:t>
      </w:r>
      <w:proofErr w:type="gramStart"/>
      <w:r w:rsidR="00C00E2A" w:rsidRPr="006C677F">
        <w:t>thru</w:t>
      </w:r>
      <w:proofErr w:type="gramEnd"/>
      <w:r w:rsidR="00C00E2A" w:rsidRPr="006C677F">
        <w:t xml:space="preserve"> Juniors/ Seniors </w:t>
      </w:r>
      <w:r w:rsidRPr="00571D50">
        <w:t>Softball.  Each league completes a playoff to determine what team represents PHLL at the District 12 tournament should there be more than one team in a division of play.  This applies to both Baseball and Softball in the Spring Season.</w:t>
      </w:r>
    </w:p>
    <w:p w14:paraId="00000240" w14:textId="77777777" w:rsidR="000F3911" w:rsidRPr="00571D50" w:rsidRDefault="000F3911"/>
    <w:p w14:paraId="00000241" w14:textId="77777777" w:rsidR="000F3911" w:rsidRPr="00571D50" w:rsidRDefault="00765A69">
      <w:r w:rsidRPr="00571D50">
        <w:t>Should PHLL decide to provide end of season tournament for AAA level of play and below, Tournament protocol will be communicated through the Player Agent upon the PHLL BOD approval.</w:t>
      </w:r>
    </w:p>
    <w:p w14:paraId="00000242" w14:textId="77777777" w:rsidR="000F3911" w:rsidRPr="00571D50" w:rsidRDefault="000F3911"/>
    <w:p w14:paraId="00000243" w14:textId="77777777" w:rsidR="000F3911" w:rsidRPr="00571D50" w:rsidRDefault="00765A69">
      <w:pPr>
        <w:pStyle w:val="Heading2"/>
        <w:rPr>
          <w:b/>
        </w:rPr>
      </w:pPr>
      <w:bookmarkStart w:id="94" w:name="_Toc123631250"/>
      <w:r w:rsidRPr="00571D50">
        <w:rPr>
          <w:b/>
        </w:rPr>
        <w:t>Section 2- Rules</w:t>
      </w:r>
      <w:bookmarkEnd w:id="94"/>
    </w:p>
    <w:p w14:paraId="00000244" w14:textId="77777777" w:rsidR="000F3911" w:rsidRPr="00571D50" w:rsidRDefault="00765A69">
      <w:r w:rsidRPr="00571D50">
        <w:t>Florida Little League District 12 Top Team Tournament may host an end of season Top Team Tournament with other leagues within the district for baseball and softball.  Little league tournament rules may apply for this event.</w:t>
      </w:r>
    </w:p>
    <w:p w14:paraId="00000245" w14:textId="77777777" w:rsidR="000F3911" w:rsidRPr="00571D50" w:rsidRDefault="000F3911"/>
    <w:p w14:paraId="00000246" w14:textId="77777777" w:rsidR="000F3911" w:rsidRPr="00571D50" w:rsidRDefault="00765A69">
      <w:pPr>
        <w:pStyle w:val="Heading2"/>
        <w:rPr>
          <w:b/>
        </w:rPr>
      </w:pPr>
      <w:bookmarkStart w:id="95" w:name="_Toc123631251"/>
      <w:r w:rsidRPr="00571D50">
        <w:rPr>
          <w:b/>
        </w:rPr>
        <w:t>Section 3- PHLL Top Team Tournament Format</w:t>
      </w:r>
      <w:bookmarkEnd w:id="95"/>
    </w:p>
    <w:p w14:paraId="00000247" w14:textId="02430E93" w:rsidR="000F3911" w:rsidRPr="00571D50" w:rsidRDefault="00765A69">
      <w:r w:rsidRPr="00571D50">
        <w:t>The tournament format and seeding will be according to the following guidelines based on the number of teams in the division:</w:t>
      </w:r>
    </w:p>
    <w:p w14:paraId="00000248" w14:textId="77777777" w:rsidR="000F3911" w:rsidRPr="00571D50" w:rsidRDefault="00765A69">
      <w:pPr>
        <w:numPr>
          <w:ilvl w:val="0"/>
          <w:numId w:val="7"/>
        </w:numPr>
        <w:pBdr>
          <w:top w:val="nil"/>
          <w:left w:val="nil"/>
          <w:bottom w:val="nil"/>
          <w:right w:val="nil"/>
          <w:between w:val="nil"/>
        </w:pBdr>
        <w:ind w:left="1440"/>
      </w:pPr>
      <w:r w:rsidRPr="00571D50">
        <w:rPr>
          <w:color w:val="000000"/>
        </w:rPr>
        <w:t>Senior Division– double-elimination tournament, teams seeded by blind draw or draft order.</w:t>
      </w:r>
    </w:p>
    <w:p w14:paraId="00000249" w14:textId="77777777" w:rsidR="000F3911" w:rsidRPr="00571D50" w:rsidRDefault="00765A69">
      <w:pPr>
        <w:numPr>
          <w:ilvl w:val="0"/>
          <w:numId w:val="7"/>
        </w:numPr>
        <w:pBdr>
          <w:top w:val="nil"/>
          <w:left w:val="nil"/>
          <w:bottom w:val="nil"/>
          <w:right w:val="nil"/>
          <w:between w:val="nil"/>
        </w:pBdr>
        <w:ind w:left="1440"/>
      </w:pPr>
      <w:r w:rsidRPr="00571D50">
        <w:rPr>
          <w:color w:val="000000"/>
        </w:rPr>
        <w:t xml:space="preserve">Junior Division – double-elimination tournament, teams seeded by blind draw or draft order. </w:t>
      </w:r>
    </w:p>
    <w:p w14:paraId="0000024A" w14:textId="77777777" w:rsidR="000F3911" w:rsidRPr="00571D50" w:rsidRDefault="00765A69">
      <w:pPr>
        <w:numPr>
          <w:ilvl w:val="0"/>
          <w:numId w:val="7"/>
        </w:numPr>
        <w:pBdr>
          <w:top w:val="nil"/>
          <w:left w:val="nil"/>
          <w:bottom w:val="nil"/>
          <w:right w:val="nil"/>
          <w:between w:val="nil"/>
        </w:pBdr>
        <w:ind w:left="1440"/>
      </w:pPr>
      <w:r w:rsidRPr="00571D50">
        <w:rPr>
          <w:color w:val="000000"/>
        </w:rPr>
        <w:t xml:space="preserve">Major Division – double-elimination tournament, teams seeded by blind draw or draft order. </w:t>
      </w:r>
    </w:p>
    <w:p w14:paraId="0000024B" w14:textId="77777777" w:rsidR="000F3911" w:rsidRPr="00571D50" w:rsidRDefault="00765A69">
      <w:pPr>
        <w:numPr>
          <w:ilvl w:val="0"/>
          <w:numId w:val="7"/>
        </w:numPr>
        <w:pBdr>
          <w:top w:val="nil"/>
          <w:left w:val="nil"/>
          <w:bottom w:val="nil"/>
          <w:right w:val="nil"/>
          <w:between w:val="nil"/>
        </w:pBdr>
        <w:ind w:left="1440"/>
      </w:pPr>
      <w:r w:rsidRPr="00571D50">
        <w:rPr>
          <w:color w:val="000000"/>
        </w:rPr>
        <w:t>Triple A Division – double-elimination tournament, teams seeded by blind draw or draft order.</w:t>
      </w:r>
    </w:p>
    <w:p w14:paraId="0000024C" w14:textId="77777777" w:rsidR="000F3911" w:rsidRPr="00571D50" w:rsidRDefault="00765A69">
      <w:pPr>
        <w:numPr>
          <w:ilvl w:val="0"/>
          <w:numId w:val="7"/>
        </w:numPr>
        <w:pBdr>
          <w:top w:val="nil"/>
          <w:left w:val="nil"/>
          <w:bottom w:val="nil"/>
          <w:right w:val="nil"/>
          <w:between w:val="nil"/>
        </w:pBdr>
        <w:ind w:left="1440"/>
      </w:pPr>
      <w:r w:rsidRPr="00571D50">
        <w:rPr>
          <w:color w:val="000000"/>
        </w:rPr>
        <w:t>Double A Division and below single-elimination tournament, teams seeded by a “blind” draw.</w:t>
      </w:r>
    </w:p>
    <w:p w14:paraId="0000024D" w14:textId="77777777" w:rsidR="000F3911" w:rsidRPr="00571D50" w:rsidRDefault="000F3911">
      <w:pPr>
        <w:pBdr>
          <w:top w:val="nil"/>
          <w:left w:val="nil"/>
          <w:bottom w:val="nil"/>
          <w:right w:val="nil"/>
          <w:between w:val="nil"/>
        </w:pBdr>
        <w:ind w:left="1440"/>
        <w:rPr>
          <w:color w:val="000000"/>
        </w:rPr>
      </w:pPr>
    </w:p>
    <w:p w14:paraId="0000024E" w14:textId="77777777" w:rsidR="000F3911" w:rsidRPr="00571D50" w:rsidRDefault="000F3911">
      <w:pPr>
        <w:pBdr>
          <w:top w:val="nil"/>
          <w:left w:val="nil"/>
          <w:bottom w:val="nil"/>
          <w:right w:val="nil"/>
          <w:between w:val="nil"/>
        </w:pBdr>
        <w:ind w:left="1440"/>
        <w:rPr>
          <w:color w:val="000000"/>
        </w:rPr>
      </w:pPr>
    </w:p>
    <w:p w14:paraId="0000024F" w14:textId="77777777" w:rsidR="000F3911" w:rsidRPr="00571D50" w:rsidRDefault="000F3911">
      <w:pPr>
        <w:rPr>
          <w:sz w:val="16"/>
          <w:szCs w:val="16"/>
        </w:rPr>
      </w:pPr>
    </w:p>
    <w:p w14:paraId="00000250" w14:textId="0C590B0D" w:rsidR="000F3911" w:rsidRPr="00571D50" w:rsidRDefault="00765A69">
      <w:pPr>
        <w:pStyle w:val="Heading1"/>
        <w:jc w:val="center"/>
        <w:rPr>
          <w:b/>
        </w:rPr>
      </w:pPr>
      <w:bookmarkStart w:id="96" w:name="_Toc123631252"/>
      <w:r w:rsidRPr="00571D50">
        <w:rPr>
          <w:b/>
        </w:rPr>
        <w:t>ARTICLE IX – All-Star Selection Process</w:t>
      </w:r>
      <w:bookmarkEnd w:id="96"/>
    </w:p>
    <w:p w14:paraId="00000251" w14:textId="77777777" w:rsidR="000F3911" w:rsidRPr="00571D50" w:rsidRDefault="000F3911">
      <w:pPr>
        <w:rPr>
          <w:sz w:val="16"/>
          <w:szCs w:val="16"/>
        </w:rPr>
      </w:pPr>
    </w:p>
    <w:p w14:paraId="00000252" w14:textId="77777777" w:rsidR="000F3911" w:rsidRPr="00571D50" w:rsidRDefault="00765A69">
      <w:pPr>
        <w:pStyle w:val="Heading2"/>
        <w:rPr>
          <w:b/>
        </w:rPr>
      </w:pPr>
      <w:bookmarkStart w:id="97" w:name="_Toc123631253"/>
      <w:r w:rsidRPr="00571D50">
        <w:rPr>
          <w:b/>
        </w:rPr>
        <w:t>Section 1- Scope</w:t>
      </w:r>
      <w:bookmarkEnd w:id="97"/>
    </w:p>
    <w:p w14:paraId="00000253" w14:textId="77777777" w:rsidR="000F3911" w:rsidRPr="00571D50" w:rsidRDefault="00765A69">
      <w:r w:rsidRPr="00571D50">
        <w:t xml:space="preserve">PHLL’s All-Star selection process follows Little League International “Tournament Rules and Guidelines” in the official Regulation book for both Baseball and Softball.  In all cases, the number of PHLL All-Star teams will be dictated through the </w:t>
      </w:r>
      <w:r w:rsidRPr="006C677F">
        <w:t>All-Star Selection Committee recommendation</w:t>
      </w:r>
      <w:r w:rsidRPr="00571D50">
        <w:t>(s) and approval of the PHLL BOD.  Only players who have played Triple A and higher level of play will be considered for formation of PHLL All-Star teams.</w:t>
      </w:r>
    </w:p>
    <w:p w14:paraId="00000254" w14:textId="77777777" w:rsidR="000F3911" w:rsidRPr="00571D50" w:rsidRDefault="000F3911"/>
    <w:p w14:paraId="00000255" w14:textId="77777777" w:rsidR="000F3911" w:rsidRPr="00571D50" w:rsidRDefault="00765A69">
      <w:pPr>
        <w:pStyle w:val="Heading2"/>
        <w:rPr>
          <w:b/>
        </w:rPr>
      </w:pPr>
      <w:bookmarkStart w:id="98" w:name="_Toc123631254"/>
      <w:r w:rsidRPr="00571D50">
        <w:rPr>
          <w:b/>
        </w:rPr>
        <w:t>Section 2- Selection of Players</w:t>
      </w:r>
      <w:bookmarkEnd w:id="98"/>
    </w:p>
    <w:p w14:paraId="00000256" w14:textId="77777777" w:rsidR="000F3911" w:rsidRPr="00571D50" w:rsidRDefault="00765A69">
      <w:pPr>
        <w:keepNext/>
        <w:keepLines/>
        <w:spacing w:before="40"/>
        <w:rPr>
          <w:color w:val="1E4D78"/>
          <w:sz w:val="24"/>
          <w:szCs w:val="24"/>
        </w:rPr>
      </w:pPr>
      <w:r w:rsidRPr="00571D50">
        <w:rPr>
          <w:color w:val="1E4D78"/>
          <w:sz w:val="24"/>
          <w:szCs w:val="24"/>
        </w:rPr>
        <w:t>A.  Criteria:</w:t>
      </w:r>
    </w:p>
    <w:p w14:paraId="00000257" w14:textId="77777777" w:rsidR="000F3911" w:rsidRPr="00571D50" w:rsidRDefault="00765A69">
      <w:r w:rsidRPr="00571D50">
        <w:t xml:space="preserve">Only players meeting the All-Star selection criteria will be considered for an All-Star Team selection process.  This is defined as follows:  (See </w:t>
      </w:r>
      <w:hyperlink r:id="rId15">
        <w:r w:rsidRPr="00571D50">
          <w:rPr>
            <w:color w:val="1F4E79"/>
            <w:u w:val="single"/>
          </w:rPr>
          <w:t>https://www.littleleague.org/university/articles/the-suggested-steps-for-selecting-tournament-teams/</w:t>
        </w:r>
      </w:hyperlink>
      <w:r w:rsidRPr="00571D50">
        <w:t>)</w:t>
      </w:r>
    </w:p>
    <w:p w14:paraId="00000258" w14:textId="451E771B" w:rsidR="000F3911" w:rsidRPr="00571D50" w:rsidRDefault="00765A69">
      <w:pPr>
        <w:numPr>
          <w:ilvl w:val="0"/>
          <w:numId w:val="29"/>
        </w:numPr>
        <w:pBdr>
          <w:top w:val="nil"/>
          <w:left w:val="nil"/>
          <w:bottom w:val="nil"/>
          <w:right w:val="nil"/>
          <w:between w:val="nil"/>
        </w:pBdr>
        <w:ind w:left="1440"/>
      </w:pPr>
      <w:r w:rsidRPr="00571D50">
        <w:rPr>
          <w:b/>
          <w:color w:val="000000"/>
        </w:rPr>
        <w:t>Eligibility-</w:t>
      </w:r>
      <w:r w:rsidRPr="00571D50">
        <w:rPr>
          <w:color w:val="000000"/>
        </w:rPr>
        <w:t xml:space="preserve"> Must meet LLI age requirement, participation in 60 percent of the regular season</w:t>
      </w:r>
      <w:r w:rsidR="00C00E2A">
        <w:rPr>
          <w:color w:val="000000"/>
        </w:rPr>
        <w:t xml:space="preserve"> </w:t>
      </w:r>
      <w:r w:rsidR="00C00E2A" w:rsidRPr="00104B05">
        <w:rPr>
          <w:b/>
          <w:bCs/>
          <w:color w:val="000000" w:themeColor="text1"/>
        </w:rPr>
        <w:t>(if applicable)</w:t>
      </w:r>
      <w:r w:rsidRPr="00104B05">
        <w:rPr>
          <w:b/>
          <w:bCs/>
          <w:color w:val="000000" w:themeColor="text1"/>
        </w:rPr>
        <w:t xml:space="preserve"> </w:t>
      </w:r>
      <w:r w:rsidRPr="00571D50">
        <w:rPr>
          <w:color w:val="000000"/>
        </w:rPr>
        <w:t>in an age-appropriate division and meet residence/league boundary requirements.</w:t>
      </w:r>
    </w:p>
    <w:p w14:paraId="00000259" w14:textId="77777777" w:rsidR="000F3911" w:rsidRPr="00571D50" w:rsidRDefault="00765A69">
      <w:pPr>
        <w:numPr>
          <w:ilvl w:val="0"/>
          <w:numId w:val="29"/>
        </w:numPr>
        <w:pBdr>
          <w:top w:val="nil"/>
          <w:left w:val="nil"/>
          <w:bottom w:val="nil"/>
          <w:right w:val="nil"/>
          <w:between w:val="nil"/>
        </w:pBdr>
        <w:ind w:left="1440"/>
      </w:pPr>
      <w:r w:rsidRPr="00571D50">
        <w:rPr>
          <w:b/>
          <w:color w:val="000000"/>
        </w:rPr>
        <w:t>Availability</w:t>
      </w:r>
      <w:r w:rsidRPr="00571D50">
        <w:rPr>
          <w:color w:val="000000"/>
        </w:rPr>
        <w:t>- Only players who are available to fully participate in all practices and all games extending into and past July 30</w:t>
      </w:r>
      <w:r w:rsidRPr="00571D50">
        <w:rPr>
          <w:color w:val="000000"/>
          <w:vertAlign w:val="superscript"/>
        </w:rPr>
        <w:t>th</w:t>
      </w:r>
      <w:r w:rsidRPr="00571D50">
        <w:rPr>
          <w:color w:val="000000"/>
        </w:rPr>
        <w:t xml:space="preserve"> depending on the success of a team.  Player availability is determined by completion of the PHLL All Star Commitment letter and/or registration process.  The letter will be distributed to all players and registration</w:t>
      </w:r>
      <w:r w:rsidRPr="00030ABB">
        <w:rPr>
          <w:strike/>
          <w:color w:val="000000"/>
        </w:rPr>
        <w:t xml:space="preserve"> will</w:t>
      </w:r>
      <w:r w:rsidRPr="00571D50">
        <w:rPr>
          <w:color w:val="000000"/>
        </w:rPr>
        <w:t xml:space="preserve"> with a close by April 30</w:t>
      </w:r>
      <w:r w:rsidRPr="00571D50">
        <w:rPr>
          <w:color w:val="000000"/>
          <w:vertAlign w:val="superscript"/>
        </w:rPr>
        <w:t>th</w:t>
      </w:r>
      <w:r w:rsidRPr="00571D50">
        <w:rPr>
          <w:color w:val="000000"/>
        </w:rPr>
        <w:t xml:space="preserve"> 12:00am (midnight).</w:t>
      </w:r>
    </w:p>
    <w:p w14:paraId="0000025A" w14:textId="50713C81" w:rsidR="000F3911" w:rsidRPr="00571D50" w:rsidRDefault="00765A69">
      <w:pPr>
        <w:numPr>
          <w:ilvl w:val="0"/>
          <w:numId w:val="29"/>
        </w:numPr>
        <w:pBdr>
          <w:top w:val="nil"/>
          <w:left w:val="nil"/>
          <w:bottom w:val="nil"/>
          <w:right w:val="nil"/>
          <w:between w:val="nil"/>
        </w:pBdr>
        <w:ind w:left="1440"/>
      </w:pPr>
      <w:r w:rsidRPr="00571D50">
        <w:rPr>
          <w:b/>
          <w:color w:val="000000"/>
        </w:rPr>
        <w:t>If a player commitment letter and/or registration process is not completed for a player by April 30</w:t>
      </w:r>
      <w:r w:rsidRPr="00571D50">
        <w:rPr>
          <w:b/>
          <w:color w:val="000000"/>
          <w:vertAlign w:val="superscript"/>
        </w:rPr>
        <w:t>th</w:t>
      </w:r>
      <w:r w:rsidRPr="00571D50">
        <w:rPr>
          <w:b/>
          <w:color w:val="000000"/>
        </w:rPr>
        <w:t xml:space="preserve"> that player will not be </w:t>
      </w:r>
      <w:r w:rsidR="00030ABB" w:rsidRPr="00104B05">
        <w:rPr>
          <w:b/>
          <w:color w:val="000000" w:themeColor="text1"/>
        </w:rPr>
        <w:t xml:space="preserve">eligible for All Star </w:t>
      </w:r>
      <w:r w:rsidRPr="00104B05">
        <w:rPr>
          <w:b/>
          <w:color w:val="000000" w:themeColor="text1"/>
        </w:rPr>
        <w:t>selection.</w:t>
      </w:r>
      <w:r w:rsidR="00030ABB" w:rsidRPr="00104B05">
        <w:rPr>
          <w:b/>
          <w:color w:val="000000" w:themeColor="text1"/>
        </w:rPr>
        <w:t xml:space="preserve"> Any additions after the deadline will require the division VP and league </w:t>
      </w:r>
      <w:proofErr w:type="gramStart"/>
      <w:r w:rsidR="00030ABB" w:rsidRPr="00104B05">
        <w:rPr>
          <w:b/>
          <w:color w:val="000000" w:themeColor="text1"/>
        </w:rPr>
        <w:t>presidents</w:t>
      </w:r>
      <w:proofErr w:type="gramEnd"/>
      <w:r w:rsidR="00030ABB" w:rsidRPr="00104B05">
        <w:rPr>
          <w:b/>
          <w:color w:val="000000" w:themeColor="text1"/>
        </w:rPr>
        <w:t xml:space="preserve"> approval.</w:t>
      </w:r>
    </w:p>
    <w:p w14:paraId="0000025B" w14:textId="77777777" w:rsidR="000F3911" w:rsidRPr="00571D50" w:rsidRDefault="000F3911">
      <w:pPr>
        <w:ind w:left="360"/>
      </w:pPr>
    </w:p>
    <w:p w14:paraId="0000025C" w14:textId="77777777" w:rsidR="000F3911" w:rsidRPr="00104B05" w:rsidRDefault="00765A69">
      <w:pPr>
        <w:keepNext/>
        <w:keepLines/>
        <w:spacing w:before="40"/>
        <w:rPr>
          <w:color w:val="1E4D78"/>
          <w:sz w:val="24"/>
          <w:szCs w:val="24"/>
        </w:rPr>
      </w:pPr>
      <w:r w:rsidRPr="00104B05">
        <w:rPr>
          <w:color w:val="1E4D78"/>
          <w:sz w:val="24"/>
          <w:szCs w:val="24"/>
        </w:rPr>
        <w:t>B.  Balloting:</w:t>
      </w:r>
    </w:p>
    <w:p w14:paraId="0000025D" w14:textId="63955820" w:rsidR="000F3911" w:rsidRPr="00104B05" w:rsidRDefault="00765A69">
      <w:pPr>
        <w:numPr>
          <w:ilvl w:val="0"/>
          <w:numId w:val="30"/>
        </w:numPr>
        <w:pBdr>
          <w:top w:val="nil"/>
          <w:left w:val="nil"/>
          <w:bottom w:val="nil"/>
          <w:right w:val="nil"/>
          <w:between w:val="nil"/>
        </w:pBdr>
      </w:pPr>
      <w:r w:rsidRPr="00104B05">
        <w:rPr>
          <w:color w:val="000000"/>
        </w:rPr>
        <w:t xml:space="preserve">All-Star Ballots will list the players meeting the “Criteria” (indicated in section A above) will be created for each of the </w:t>
      </w:r>
      <w:r w:rsidR="00030ABB" w:rsidRPr="00104B05">
        <w:rPr>
          <w:color w:val="000000"/>
        </w:rPr>
        <w:t>age-appropriate</w:t>
      </w:r>
      <w:r w:rsidRPr="00104B05">
        <w:rPr>
          <w:color w:val="000000"/>
        </w:rPr>
        <w:t xml:space="preserve"> group.  Note</w:t>
      </w:r>
      <w:proofErr w:type="gramStart"/>
      <w:r w:rsidRPr="00104B05">
        <w:rPr>
          <w:color w:val="000000"/>
        </w:rPr>
        <w:t>:  Player</w:t>
      </w:r>
      <w:proofErr w:type="gramEnd"/>
      <w:r w:rsidRPr="00104B05">
        <w:rPr>
          <w:color w:val="000000"/>
        </w:rPr>
        <w:t xml:space="preserve"> ballots will not be created for those divisions having only one regular season team.</w:t>
      </w:r>
    </w:p>
    <w:p w14:paraId="0000025E" w14:textId="77777777" w:rsidR="000F3911" w:rsidRPr="00104B05" w:rsidRDefault="00765A69">
      <w:pPr>
        <w:numPr>
          <w:ilvl w:val="0"/>
          <w:numId w:val="30"/>
        </w:numPr>
        <w:pBdr>
          <w:top w:val="nil"/>
          <w:left w:val="nil"/>
          <w:bottom w:val="nil"/>
          <w:right w:val="nil"/>
          <w:between w:val="nil"/>
        </w:pBdr>
      </w:pPr>
      <w:r w:rsidRPr="00104B05">
        <w:rPr>
          <w:color w:val="000000"/>
        </w:rPr>
        <w:t>Each ballot listing will include first name, last name, known “nickname” listed in the league’s registration system, league age, and the regular season team name for each player.</w:t>
      </w:r>
    </w:p>
    <w:p w14:paraId="0000025F" w14:textId="77777777" w:rsidR="000F3911" w:rsidRPr="00104B05" w:rsidRDefault="00765A69">
      <w:pPr>
        <w:numPr>
          <w:ilvl w:val="0"/>
          <w:numId w:val="30"/>
        </w:numPr>
        <w:pBdr>
          <w:top w:val="nil"/>
          <w:left w:val="nil"/>
          <w:bottom w:val="nil"/>
          <w:right w:val="nil"/>
          <w:between w:val="nil"/>
        </w:pBdr>
      </w:pPr>
      <w:r w:rsidRPr="00104B05">
        <w:rPr>
          <w:color w:val="000000"/>
        </w:rPr>
        <w:t>Each ballot will have a unique/unidentifiable document id number and reconciled with each team roster.  Assistant Coaches and Managers will be identified on their ballot.</w:t>
      </w:r>
    </w:p>
    <w:p w14:paraId="00000260" w14:textId="77777777" w:rsidR="000F3911" w:rsidRPr="00104B05" w:rsidRDefault="00765A69">
      <w:pPr>
        <w:numPr>
          <w:ilvl w:val="0"/>
          <w:numId w:val="30"/>
        </w:numPr>
        <w:pBdr>
          <w:top w:val="nil"/>
          <w:left w:val="nil"/>
          <w:bottom w:val="nil"/>
          <w:right w:val="nil"/>
          <w:between w:val="nil"/>
        </w:pBdr>
      </w:pPr>
      <w:r w:rsidRPr="00104B05">
        <w:rPr>
          <w:color w:val="000000"/>
        </w:rPr>
        <w:t>The voters will select no more than 12 players on a given ballot.  If more than 12 votes are recorded on a ballot, the ballot will not be counted.</w:t>
      </w:r>
    </w:p>
    <w:p w14:paraId="00000261" w14:textId="77777777" w:rsidR="000F3911" w:rsidRPr="00104B05" w:rsidRDefault="00765A69">
      <w:pPr>
        <w:numPr>
          <w:ilvl w:val="0"/>
          <w:numId w:val="30"/>
        </w:numPr>
        <w:pBdr>
          <w:top w:val="nil"/>
          <w:left w:val="nil"/>
          <w:bottom w:val="nil"/>
          <w:right w:val="nil"/>
          <w:between w:val="nil"/>
        </w:pBdr>
      </w:pPr>
      <w:r w:rsidRPr="00104B05">
        <w:rPr>
          <w:color w:val="000000"/>
        </w:rPr>
        <w:t xml:space="preserve">In all cases, the original ballots will be retained by </w:t>
      </w:r>
      <w:proofErr w:type="gramStart"/>
      <w:r w:rsidRPr="00104B05">
        <w:rPr>
          <w:color w:val="000000"/>
        </w:rPr>
        <w:t>PHLL</w:t>
      </w:r>
      <w:proofErr w:type="gramEnd"/>
      <w:r w:rsidRPr="00104B05">
        <w:rPr>
          <w:color w:val="000000"/>
        </w:rPr>
        <w:t xml:space="preserve"> Secretary as a record of reference and available for inspection by any interested PHLL board member.</w:t>
      </w:r>
    </w:p>
    <w:p w14:paraId="00000262" w14:textId="77777777" w:rsidR="000F3911" w:rsidRPr="00104B05" w:rsidRDefault="00765A69">
      <w:pPr>
        <w:numPr>
          <w:ilvl w:val="0"/>
          <w:numId w:val="30"/>
        </w:numPr>
        <w:pBdr>
          <w:top w:val="nil"/>
          <w:left w:val="nil"/>
          <w:bottom w:val="nil"/>
          <w:right w:val="nil"/>
          <w:between w:val="nil"/>
        </w:pBdr>
      </w:pPr>
      <w:proofErr w:type="gramStart"/>
      <w:r w:rsidRPr="00104B05">
        <w:rPr>
          <w:color w:val="000000"/>
        </w:rPr>
        <w:t>All</w:t>
      </w:r>
      <w:proofErr w:type="gramEnd"/>
      <w:r w:rsidRPr="00104B05">
        <w:rPr>
          <w:color w:val="000000"/>
        </w:rPr>
        <w:t>-Star voting period will be during regular scheduled games and/or practices by at least 2 All Star Balloting committee members.</w:t>
      </w:r>
    </w:p>
    <w:p w14:paraId="00000263" w14:textId="77777777" w:rsidR="000F3911" w:rsidRPr="00571D50" w:rsidRDefault="000F3911">
      <w:pPr>
        <w:ind w:left="720"/>
      </w:pPr>
    </w:p>
    <w:p w14:paraId="00000264" w14:textId="77777777" w:rsidR="000F3911" w:rsidRPr="00571D50" w:rsidRDefault="00765A69">
      <w:pPr>
        <w:keepNext/>
        <w:keepLines/>
        <w:spacing w:before="40"/>
        <w:rPr>
          <w:color w:val="1E4D78"/>
          <w:sz w:val="24"/>
          <w:szCs w:val="24"/>
        </w:rPr>
      </w:pPr>
      <w:r w:rsidRPr="00571D50">
        <w:rPr>
          <w:color w:val="1E4D78"/>
          <w:sz w:val="24"/>
          <w:szCs w:val="24"/>
        </w:rPr>
        <w:t>C.  Eligible Voters:</w:t>
      </w:r>
    </w:p>
    <w:p w14:paraId="00000265" w14:textId="77777777" w:rsidR="000F3911" w:rsidRPr="00571D50" w:rsidRDefault="00765A69">
      <w:r w:rsidRPr="00571D50">
        <w:t>Only current, rostered players, managers, and assistant coaches in good standing in the league are eligible to vote for the All-Star Players within their respective divisions.  The Team Manager will determine which two assistance coaches will cast all-star ballot should a team have more than 2 assistant coaches.</w:t>
      </w:r>
    </w:p>
    <w:p w14:paraId="00000266" w14:textId="77777777" w:rsidR="000F3911" w:rsidRPr="00571D50" w:rsidRDefault="000F3911"/>
    <w:p w14:paraId="00000267" w14:textId="77777777" w:rsidR="000F3911" w:rsidRPr="00104B05" w:rsidRDefault="00765A69">
      <w:pPr>
        <w:keepNext/>
        <w:keepLines/>
        <w:spacing w:before="40"/>
        <w:rPr>
          <w:color w:val="1E4D78"/>
          <w:sz w:val="24"/>
          <w:szCs w:val="24"/>
        </w:rPr>
      </w:pPr>
      <w:r w:rsidRPr="00104B05">
        <w:rPr>
          <w:color w:val="1E4D78"/>
          <w:sz w:val="24"/>
          <w:szCs w:val="24"/>
        </w:rPr>
        <w:t>D.  Weight of Votes:</w:t>
      </w:r>
    </w:p>
    <w:p w14:paraId="00000268" w14:textId="77777777" w:rsidR="000F3911" w:rsidRPr="00104B05" w:rsidRDefault="00765A69">
      <w:r w:rsidRPr="00104B05">
        <w:t>A vote for each player will be calculated as follows:</w:t>
      </w:r>
    </w:p>
    <w:p w14:paraId="00000269" w14:textId="77777777" w:rsidR="000F3911" w:rsidRPr="00104B05" w:rsidRDefault="00765A69">
      <w:pPr>
        <w:numPr>
          <w:ilvl w:val="0"/>
          <w:numId w:val="31"/>
        </w:numPr>
        <w:pBdr>
          <w:top w:val="nil"/>
          <w:left w:val="nil"/>
          <w:bottom w:val="nil"/>
          <w:right w:val="nil"/>
          <w:between w:val="nil"/>
        </w:pBdr>
        <w:ind w:left="1440"/>
      </w:pPr>
      <w:r w:rsidRPr="00104B05">
        <w:rPr>
          <w:color w:val="000000"/>
        </w:rPr>
        <w:t xml:space="preserve">Managers = Minimum 1 point for each </w:t>
      </w:r>
      <w:proofErr w:type="gramStart"/>
      <w:r w:rsidRPr="00104B05">
        <w:rPr>
          <w:color w:val="000000"/>
        </w:rPr>
        <w:t>player</w:t>
      </w:r>
      <w:proofErr w:type="gramEnd"/>
      <w:r w:rsidRPr="00104B05">
        <w:rPr>
          <w:color w:val="000000"/>
        </w:rPr>
        <w:t xml:space="preserve"> vote.  One additional point will be added for each team in that division when there are greater than 3 teams. </w:t>
      </w:r>
    </w:p>
    <w:p w14:paraId="0000026A" w14:textId="77777777" w:rsidR="000F3911" w:rsidRPr="00104B05" w:rsidRDefault="00765A69">
      <w:pPr>
        <w:numPr>
          <w:ilvl w:val="0"/>
          <w:numId w:val="31"/>
        </w:numPr>
        <w:pBdr>
          <w:top w:val="nil"/>
          <w:left w:val="nil"/>
          <w:bottom w:val="nil"/>
          <w:right w:val="nil"/>
          <w:between w:val="nil"/>
        </w:pBdr>
        <w:ind w:left="1440"/>
      </w:pPr>
      <w:r w:rsidRPr="00104B05">
        <w:rPr>
          <w:color w:val="000000"/>
        </w:rPr>
        <w:t xml:space="preserve">Coaches = 1 points each player </w:t>
      </w:r>
      <w:proofErr w:type="gramStart"/>
      <w:r w:rsidRPr="00104B05">
        <w:rPr>
          <w:color w:val="000000"/>
        </w:rPr>
        <w:t>vote</w:t>
      </w:r>
      <w:proofErr w:type="gramEnd"/>
      <w:r w:rsidRPr="00104B05">
        <w:rPr>
          <w:color w:val="000000"/>
        </w:rPr>
        <w:t xml:space="preserve">. </w:t>
      </w:r>
    </w:p>
    <w:p w14:paraId="0000026B" w14:textId="77777777" w:rsidR="000F3911" w:rsidRPr="00104B05" w:rsidRDefault="00765A69">
      <w:pPr>
        <w:numPr>
          <w:ilvl w:val="0"/>
          <w:numId w:val="31"/>
        </w:numPr>
        <w:pBdr>
          <w:top w:val="nil"/>
          <w:left w:val="nil"/>
          <w:bottom w:val="nil"/>
          <w:right w:val="nil"/>
          <w:between w:val="nil"/>
        </w:pBdr>
        <w:ind w:left="1440"/>
      </w:pPr>
      <w:r w:rsidRPr="00104B05">
        <w:rPr>
          <w:color w:val="000000"/>
        </w:rPr>
        <w:t>Players = 1 point each player vote.</w:t>
      </w:r>
    </w:p>
    <w:p w14:paraId="0000026C" w14:textId="77777777" w:rsidR="000F3911" w:rsidRPr="00571D50" w:rsidRDefault="000F3911">
      <w:pPr>
        <w:ind w:left="720"/>
      </w:pPr>
    </w:p>
    <w:p w14:paraId="0000026D" w14:textId="77777777" w:rsidR="000F3911" w:rsidRPr="00104B05" w:rsidRDefault="00765A69">
      <w:pPr>
        <w:keepNext/>
        <w:keepLines/>
        <w:spacing w:before="40"/>
        <w:rPr>
          <w:color w:val="1E4D78"/>
          <w:sz w:val="24"/>
          <w:szCs w:val="24"/>
        </w:rPr>
      </w:pPr>
      <w:bookmarkStart w:id="99" w:name="_heading=h.2r0uhxc" w:colFirst="0" w:colLast="0"/>
      <w:bookmarkEnd w:id="99"/>
      <w:r w:rsidRPr="00104B05">
        <w:rPr>
          <w:color w:val="1E4D78"/>
          <w:sz w:val="24"/>
          <w:szCs w:val="24"/>
        </w:rPr>
        <w:t>E.  All Star Balloting Committee:</w:t>
      </w:r>
    </w:p>
    <w:p w14:paraId="0000026E" w14:textId="77777777" w:rsidR="000F3911" w:rsidRPr="00104B05" w:rsidRDefault="00765A69">
      <w:r w:rsidRPr="00104B05">
        <w:t xml:space="preserve">The </w:t>
      </w:r>
      <w:proofErr w:type="gramStart"/>
      <w:r w:rsidRPr="00104B05">
        <w:t>All Star</w:t>
      </w:r>
      <w:proofErr w:type="gramEnd"/>
      <w:r w:rsidRPr="00104B05">
        <w:t xml:space="preserve"> Balloting Committee is responsible for the distribution and collection of completed All Star balloting.  This includes:  </w:t>
      </w:r>
    </w:p>
    <w:p w14:paraId="0000026F" w14:textId="77777777" w:rsidR="000F3911" w:rsidRPr="00104B05" w:rsidRDefault="00765A69">
      <w:pPr>
        <w:numPr>
          <w:ilvl w:val="0"/>
          <w:numId w:val="20"/>
        </w:numPr>
        <w:pBdr>
          <w:top w:val="nil"/>
          <w:left w:val="nil"/>
          <w:bottom w:val="nil"/>
          <w:right w:val="nil"/>
          <w:between w:val="nil"/>
        </w:pBdr>
        <w:ind w:left="1440"/>
      </w:pPr>
      <w:r w:rsidRPr="00104B05">
        <w:rPr>
          <w:color w:val="000000"/>
        </w:rPr>
        <w:t>Tracking who voted on each team.</w:t>
      </w:r>
    </w:p>
    <w:p w14:paraId="00000270" w14:textId="77777777" w:rsidR="000F3911" w:rsidRPr="00104B05" w:rsidRDefault="00765A69">
      <w:pPr>
        <w:numPr>
          <w:ilvl w:val="0"/>
          <w:numId w:val="20"/>
        </w:numPr>
        <w:pBdr>
          <w:top w:val="nil"/>
          <w:left w:val="nil"/>
          <w:bottom w:val="nil"/>
          <w:right w:val="nil"/>
          <w:between w:val="nil"/>
        </w:pBdr>
        <w:ind w:left="1440"/>
      </w:pPr>
      <w:r w:rsidRPr="00104B05">
        <w:rPr>
          <w:color w:val="000000"/>
        </w:rPr>
        <w:t>Ensure balloting process is well communicated to all voters.</w:t>
      </w:r>
    </w:p>
    <w:p w14:paraId="00000271" w14:textId="77777777" w:rsidR="000F3911" w:rsidRPr="00104B05" w:rsidRDefault="00765A69">
      <w:pPr>
        <w:numPr>
          <w:ilvl w:val="0"/>
          <w:numId w:val="20"/>
        </w:numPr>
        <w:pBdr>
          <w:top w:val="nil"/>
          <w:left w:val="nil"/>
          <w:bottom w:val="nil"/>
          <w:right w:val="nil"/>
          <w:between w:val="nil"/>
        </w:pBdr>
        <w:ind w:left="1440"/>
      </w:pPr>
      <w:r w:rsidRPr="00104B05">
        <w:rPr>
          <w:color w:val="000000"/>
        </w:rPr>
        <w:t>The Committee Lead will ensure original/stamped team ballots are securely delivered to the PHLL Secretary.</w:t>
      </w:r>
    </w:p>
    <w:p w14:paraId="00000272" w14:textId="77777777" w:rsidR="000F3911" w:rsidRPr="00104B05" w:rsidRDefault="00765A69">
      <w:pPr>
        <w:numPr>
          <w:ilvl w:val="0"/>
          <w:numId w:val="20"/>
        </w:numPr>
        <w:pBdr>
          <w:top w:val="nil"/>
          <w:left w:val="nil"/>
          <w:bottom w:val="nil"/>
          <w:right w:val="nil"/>
          <w:between w:val="nil"/>
        </w:pBdr>
        <w:ind w:left="1440"/>
      </w:pPr>
      <w:r w:rsidRPr="00104B05">
        <w:rPr>
          <w:color w:val="000000"/>
        </w:rPr>
        <w:t>The Committee Lead will maintain and secure a copy of all completed ballots in a sealed envelope.</w:t>
      </w:r>
    </w:p>
    <w:p w14:paraId="00000273" w14:textId="77777777" w:rsidR="000F3911" w:rsidRPr="00104B05" w:rsidRDefault="00765A69">
      <w:pPr>
        <w:numPr>
          <w:ilvl w:val="0"/>
          <w:numId w:val="20"/>
        </w:numPr>
        <w:pBdr>
          <w:top w:val="nil"/>
          <w:left w:val="nil"/>
          <w:bottom w:val="nil"/>
          <w:right w:val="nil"/>
          <w:between w:val="nil"/>
        </w:pBdr>
        <w:ind w:left="1440"/>
      </w:pPr>
      <w:r w:rsidRPr="00104B05">
        <w:rPr>
          <w:color w:val="000000"/>
        </w:rPr>
        <w:t xml:space="preserve">The Committee Lead will produce the sealed envelope at the BOD All-Star selection approval meeting. </w:t>
      </w:r>
    </w:p>
    <w:p w14:paraId="00000274" w14:textId="77777777" w:rsidR="000F3911" w:rsidRPr="00104B05" w:rsidRDefault="000F3911"/>
    <w:p w14:paraId="00000275" w14:textId="77777777" w:rsidR="000F3911" w:rsidRPr="00104B05" w:rsidRDefault="00765A69">
      <w:r w:rsidRPr="00104B05">
        <w:t xml:space="preserve">Members are assigned by the PHLL BOD and must </w:t>
      </w:r>
      <w:proofErr w:type="gramStart"/>
      <w:r w:rsidRPr="00104B05">
        <w:t>be of</w:t>
      </w:r>
      <w:proofErr w:type="gramEnd"/>
      <w:r w:rsidRPr="00104B05">
        <w:t xml:space="preserve"> at least 2 people.  One Member will be recognized at the Committee Lead.  In addition, at least one BOD will observe the balloting process to ensure integrity and process of the vote.  No member of this committee may have a child/relative playing and/or Managing/Coaching in the division for which All-Star ballots are being collected. </w:t>
      </w:r>
    </w:p>
    <w:p w14:paraId="00000276" w14:textId="77777777" w:rsidR="000F3911" w:rsidRPr="00571D50" w:rsidRDefault="000F3911"/>
    <w:p w14:paraId="00000277" w14:textId="77777777" w:rsidR="000F3911" w:rsidRPr="00571D50" w:rsidRDefault="00765A69">
      <w:pPr>
        <w:pStyle w:val="Heading2"/>
        <w:rPr>
          <w:b/>
        </w:rPr>
      </w:pPr>
      <w:bookmarkStart w:id="100" w:name="_Toc123631255"/>
      <w:r w:rsidRPr="00571D50">
        <w:rPr>
          <w:b/>
        </w:rPr>
        <w:t>Section 3- Selection of Managers and Coaches</w:t>
      </w:r>
      <w:bookmarkEnd w:id="100"/>
    </w:p>
    <w:p w14:paraId="00000278" w14:textId="77777777" w:rsidR="000F3911" w:rsidRPr="00571D50" w:rsidRDefault="00765A69">
      <w:pPr>
        <w:keepNext/>
        <w:keepLines/>
        <w:spacing w:before="40"/>
        <w:rPr>
          <w:color w:val="1E4D78"/>
          <w:sz w:val="24"/>
          <w:szCs w:val="24"/>
        </w:rPr>
      </w:pPr>
      <w:r w:rsidRPr="00571D50">
        <w:rPr>
          <w:color w:val="1E4D78"/>
          <w:sz w:val="24"/>
          <w:szCs w:val="24"/>
        </w:rPr>
        <w:t>A.  Criteria:</w:t>
      </w:r>
    </w:p>
    <w:p w14:paraId="00000279" w14:textId="77777777" w:rsidR="000F3911" w:rsidRPr="00571D50" w:rsidRDefault="00765A69">
      <w:pPr>
        <w:numPr>
          <w:ilvl w:val="0"/>
          <w:numId w:val="21"/>
        </w:numPr>
        <w:pBdr>
          <w:top w:val="nil"/>
          <w:left w:val="nil"/>
          <w:bottom w:val="nil"/>
          <w:right w:val="nil"/>
          <w:between w:val="nil"/>
        </w:pBdr>
        <w:ind w:left="1440"/>
      </w:pPr>
      <w:r w:rsidRPr="00571D50">
        <w:rPr>
          <w:color w:val="000000"/>
        </w:rPr>
        <w:t>The All-Star Managers and Coaches represent Palm Harbor Little League.  The PHLL Board of Directors may reject a manager/coach nominee for conduct inconsistent with Little League and PHLL expectations throughout the regular season.  (Arguing subjective calls with Umpires, improper field decorum, consistently not following PHLL Rules, etc.)</w:t>
      </w:r>
    </w:p>
    <w:p w14:paraId="0000027A" w14:textId="78948405" w:rsidR="000F3911" w:rsidRPr="00571D50" w:rsidRDefault="00765A69">
      <w:pPr>
        <w:numPr>
          <w:ilvl w:val="0"/>
          <w:numId w:val="21"/>
        </w:numPr>
        <w:pBdr>
          <w:top w:val="nil"/>
          <w:left w:val="nil"/>
          <w:bottom w:val="nil"/>
          <w:right w:val="nil"/>
          <w:between w:val="nil"/>
        </w:pBdr>
        <w:ind w:left="1440"/>
      </w:pPr>
      <w:r w:rsidRPr="00571D50">
        <w:rPr>
          <w:color w:val="000000"/>
        </w:rPr>
        <w:t xml:space="preserve">The selected Managers and Coaches shall come from within the division from which they manage or coach.  If the Board elects to approve a manager or coach from another </w:t>
      </w:r>
      <w:r w:rsidR="00030ABB" w:rsidRPr="00571D50">
        <w:rPr>
          <w:color w:val="000000"/>
        </w:rPr>
        <w:t>division,</w:t>
      </w:r>
      <w:r w:rsidRPr="00571D50">
        <w:rPr>
          <w:color w:val="000000"/>
        </w:rPr>
        <w:t xml:space="preserve"> it must be in line with the LLB Tournament Rules &amp; Guidelines.</w:t>
      </w:r>
    </w:p>
    <w:p w14:paraId="0000027B" w14:textId="77777777" w:rsidR="000F3911" w:rsidRPr="00571D50" w:rsidRDefault="000F3911"/>
    <w:p w14:paraId="0000027C" w14:textId="77777777" w:rsidR="000F3911" w:rsidRPr="00571D50" w:rsidRDefault="00765A69">
      <w:pPr>
        <w:pStyle w:val="Heading2"/>
        <w:rPr>
          <w:b/>
        </w:rPr>
      </w:pPr>
      <w:bookmarkStart w:id="101" w:name="_Toc123631256"/>
      <w:r w:rsidRPr="00571D50">
        <w:rPr>
          <w:b/>
        </w:rPr>
        <w:t>Section 4- Board of Directors Responsibilities</w:t>
      </w:r>
      <w:bookmarkEnd w:id="101"/>
      <w:r w:rsidRPr="00571D50">
        <w:rPr>
          <w:b/>
        </w:rPr>
        <w:t xml:space="preserve"> </w:t>
      </w:r>
    </w:p>
    <w:p w14:paraId="0000027D" w14:textId="5BA97794" w:rsidR="000F3911" w:rsidRPr="00571D50" w:rsidRDefault="00765A69">
      <w:pPr>
        <w:keepNext/>
        <w:keepLines/>
        <w:spacing w:before="40"/>
        <w:rPr>
          <w:color w:val="1E4D78"/>
          <w:sz w:val="24"/>
          <w:szCs w:val="24"/>
        </w:rPr>
      </w:pPr>
      <w:r w:rsidRPr="00571D50">
        <w:rPr>
          <w:color w:val="1E4D78"/>
          <w:sz w:val="24"/>
          <w:szCs w:val="24"/>
        </w:rPr>
        <w:t xml:space="preserve">A.  Selection of All-Star </w:t>
      </w:r>
      <w:r w:rsidR="00C56152" w:rsidRPr="00104B05">
        <w:rPr>
          <w:color w:val="000000" w:themeColor="text1"/>
          <w:sz w:val="24"/>
          <w:szCs w:val="24"/>
        </w:rPr>
        <w:t xml:space="preserve">Selection </w:t>
      </w:r>
      <w:r w:rsidRPr="00571D50">
        <w:rPr>
          <w:color w:val="1E4D78"/>
          <w:sz w:val="24"/>
          <w:szCs w:val="24"/>
        </w:rPr>
        <w:t>Committee:</w:t>
      </w:r>
    </w:p>
    <w:p w14:paraId="0000027E" w14:textId="0F5D4AC6" w:rsidR="000F3911" w:rsidRPr="00571D50" w:rsidRDefault="00765A69">
      <w:pPr>
        <w:numPr>
          <w:ilvl w:val="0"/>
          <w:numId w:val="22"/>
        </w:numPr>
        <w:pBdr>
          <w:top w:val="nil"/>
          <w:left w:val="nil"/>
          <w:bottom w:val="nil"/>
          <w:right w:val="nil"/>
          <w:between w:val="nil"/>
        </w:pBdr>
      </w:pPr>
      <w:r w:rsidRPr="00571D50">
        <w:rPr>
          <w:color w:val="000000"/>
        </w:rPr>
        <w:t xml:space="preserve">The PHLL BOD will establish and appoint an All-Star </w:t>
      </w:r>
      <w:r w:rsidR="00C56152" w:rsidRPr="00104B05">
        <w:rPr>
          <w:color w:val="000000" w:themeColor="text1"/>
        </w:rPr>
        <w:t>Selection</w:t>
      </w:r>
      <w:r w:rsidRPr="00104B05">
        <w:rPr>
          <w:color w:val="000000" w:themeColor="text1"/>
        </w:rPr>
        <w:t xml:space="preserve"> </w:t>
      </w:r>
      <w:r w:rsidRPr="00571D50">
        <w:rPr>
          <w:color w:val="000000"/>
        </w:rPr>
        <w:t>Committee by the April regular BOD meeting.</w:t>
      </w:r>
    </w:p>
    <w:p w14:paraId="0000027F" w14:textId="6CDA5DA7" w:rsidR="000F3911" w:rsidRPr="00571D50" w:rsidRDefault="00765A69">
      <w:pPr>
        <w:numPr>
          <w:ilvl w:val="0"/>
          <w:numId w:val="22"/>
        </w:numPr>
        <w:pBdr>
          <w:top w:val="nil"/>
          <w:left w:val="nil"/>
          <w:bottom w:val="nil"/>
          <w:right w:val="nil"/>
          <w:between w:val="nil"/>
        </w:pBdr>
      </w:pPr>
      <w:r w:rsidRPr="00571D50">
        <w:rPr>
          <w:color w:val="000000"/>
        </w:rPr>
        <w:t xml:space="preserve">In all cases, any PHLL Board member or All-Star </w:t>
      </w:r>
      <w:r w:rsidR="00030ABB" w:rsidRPr="00104B05">
        <w:rPr>
          <w:color w:val="000000" w:themeColor="text1"/>
        </w:rPr>
        <w:t xml:space="preserve">Selection </w:t>
      </w:r>
      <w:r w:rsidRPr="00571D50">
        <w:rPr>
          <w:color w:val="000000"/>
        </w:rPr>
        <w:t xml:space="preserve">Committee member who has a child/relative in the affected age division or wishes to manage or coach an all-star team shall not participate in the election ballot collection, ballot counting and All-Star </w:t>
      </w:r>
      <w:r w:rsidR="0074101D" w:rsidRPr="00104B05">
        <w:rPr>
          <w:color w:val="000000" w:themeColor="text1"/>
        </w:rPr>
        <w:t xml:space="preserve">Selection </w:t>
      </w:r>
      <w:r w:rsidRPr="00571D50">
        <w:rPr>
          <w:color w:val="000000"/>
        </w:rPr>
        <w:t xml:space="preserve">committee duties.   </w:t>
      </w:r>
    </w:p>
    <w:p w14:paraId="00000280" w14:textId="77777777" w:rsidR="000F3911" w:rsidRPr="00571D50" w:rsidRDefault="00765A69">
      <w:pPr>
        <w:numPr>
          <w:ilvl w:val="0"/>
          <w:numId w:val="22"/>
        </w:numPr>
        <w:pBdr>
          <w:top w:val="nil"/>
          <w:left w:val="nil"/>
          <w:bottom w:val="nil"/>
          <w:right w:val="nil"/>
          <w:between w:val="nil"/>
        </w:pBdr>
      </w:pPr>
      <w:r w:rsidRPr="00571D50">
        <w:rPr>
          <w:color w:val="000000"/>
        </w:rPr>
        <w:t xml:space="preserve">On decisions where the Board of Directors rules for a specific age division, any Board member who has a child/relative in the affected age division or is a Manager/Coach candidate must recuse him/herself from all communication of the determination process. </w:t>
      </w:r>
    </w:p>
    <w:p w14:paraId="00000281" w14:textId="54B7E23F" w:rsidR="000F3911" w:rsidRPr="00571D50" w:rsidRDefault="00765A69">
      <w:pPr>
        <w:numPr>
          <w:ilvl w:val="0"/>
          <w:numId w:val="22"/>
        </w:numPr>
        <w:pBdr>
          <w:top w:val="nil"/>
          <w:left w:val="nil"/>
          <w:bottom w:val="nil"/>
          <w:right w:val="nil"/>
          <w:between w:val="nil"/>
        </w:pBdr>
      </w:pPr>
      <w:r w:rsidRPr="00571D50">
        <w:rPr>
          <w:color w:val="000000"/>
        </w:rPr>
        <w:t>The committee shall consist of the League President, the League Player Agent</w:t>
      </w:r>
      <w:r w:rsidR="00C56152" w:rsidRPr="00104B05">
        <w:rPr>
          <w:color w:val="000000" w:themeColor="text1"/>
        </w:rPr>
        <w:t>, and division VP,</w:t>
      </w:r>
      <w:r w:rsidRPr="00571D50">
        <w:rPr>
          <w:color w:val="000000"/>
        </w:rPr>
        <w:t xml:space="preserve"> and at least one other qualifying BOD member.   Should a League President or League Player Agent not qualify </w:t>
      </w:r>
      <w:r w:rsidRPr="00571D50">
        <w:rPr>
          <w:color w:val="000000"/>
        </w:rPr>
        <w:lastRenderedPageBreak/>
        <w:t>to be on the committee, the VP of the appropriate division would be inserted into the committee as appropriate.</w:t>
      </w:r>
    </w:p>
    <w:p w14:paraId="00000282" w14:textId="77777777" w:rsidR="000F3911" w:rsidRPr="00571D50" w:rsidRDefault="00765A69">
      <w:pPr>
        <w:numPr>
          <w:ilvl w:val="0"/>
          <w:numId w:val="22"/>
        </w:numPr>
        <w:pBdr>
          <w:top w:val="nil"/>
          <w:left w:val="nil"/>
          <w:bottom w:val="nil"/>
          <w:right w:val="nil"/>
          <w:between w:val="nil"/>
        </w:pBdr>
      </w:pPr>
      <w:r w:rsidRPr="00571D50">
        <w:rPr>
          <w:color w:val="000000"/>
        </w:rPr>
        <w:t xml:space="preserve">The All-Star Election Committee shall not consist of more than five (5) total Board Members.  </w:t>
      </w:r>
    </w:p>
    <w:p w14:paraId="00000283" w14:textId="77777777" w:rsidR="000F3911" w:rsidRPr="00571D50" w:rsidRDefault="00765A69">
      <w:pPr>
        <w:keepNext/>
        <w:keepLines/>
        <w:spacing w:before="40"/>
        <w:rPr>
          <w:color w:val="1E4D78"/>
          <w:sz w:val="24"/>
          <w:szCs w:val="24"/>
        </w:rPr>
      </w:pPr>
      <w:r w:rsidRPr="00571D50">
        <w:rPr>
          <w:color w:val="1E4D78"/>
          <w:sz w:val="24"/>
          <w:szCs w:val="24"/>
        </w:rPr>
        <w:t>B.  Approve/Decline:</w:t>
      </w:r>
    </w:p>
    <w:p w14:paraId="00000284" w14:textId="77777777" w:rsidR="000F3911" w:rsidRPr="00571D50" w:rsidRDefault="00765A69">
      <w:r w:rsidRPr="00571D50">
        <w:t>The BOD will Approve/Decline the President’s (Committee’s) recommendation of the following at the scheduled BOD All Star Selection meeting no later than May 30</w:t>
      </w:r>
      <w:r w:rsidRPr="00571D50">
        <w:rPr>
          <w:vertAlign w:val="superscript"/>
        </w:rPr>
        <w:t>th</w:t>
      </w:r>
      <w:r w:rsidRPr="00571D50">
        <w:t>:</w:t>
      </w:r>
    </w:p>
    <w:p w14:paraId="00000285" w14:textId="77777777" w:rsidR="000F3911" w:rsidRPr="00571D50" w:rsidRDefault="00765A69">
      <w:pPr>
        <w:numPr>
          <w:ilvl w:val="0"/>
          <w:numId w:val="24"/>
        </w:numPr>
        <w:pBdr>
          <w:top w:val="nil"/>
          <w:left w:val="nil"/>
          <w:bottom w:val="nil"/>
          <w:right w:val="nil"/>
          <w:between w:val="nil"/>
        </w:pBdr>
      </w:pPr>
      <w:r w:rsidRPr="00571D50">
        <w:rPr>
          <w:color w:val="000000"/>
        </w:rPr>
        <w:t>The BOD will Approve/Decline the Presidents recommendation of the number of teams.</w:t>
      </w:r>
    </w:p>
    <w:p w14:paraId="00000286" w14:textId="77777777" w:rsidR="000F3911" w:rsidRPr="00571D50" w:rsidRDefault="00765A69">
      <w:pPr>
        <w:numPr>
          <w:ilvl w:val="0"/>
          <w:numId w:val="24"/>
        </w:numPr>
        <w:pBdr>
          <w:top w:val="nil"/>
          <w:left w:val="nil"/>
          <w:bottom w:val="nil"/>
          <w:right w:val="nil"/>
          <w:between w:val="nil"/>
        </w:pBdr>
      </w:pPr>
      <w:r w:rsidRPr="00571D50">
        <w:rPr>
          <w:color w:val="000000"/>
        </w:rPr>
        <w:t>The number of players for each team.</w:t>
      </w:r>
    </w:p>
    <w:p w14:paraId="00000287" w14:textId="77777777" w:rsidR="000F3911" w:rsidRPr="00571D50" w:rsidRDefault="00765A69">
      <w:pPr>
        <w:numPr>
          <w:ilvl w:val="0"/>
          <w:numId w:val="24"/>
        </w:numPr>
        <w:pBdr>
          <w:top w:val="nil"/>
          <w:left w:val="nil"/>
          <w:bottom w:val="nil"/>
          <w:right w:val="nil"/>
          <w:between w:val="nil"/>
        </w:pBdr>
      </w:pPr>
      <w:r w:rsidRPr="00571D50">
        <w:rPr>
          <w:color w:val="000000"/>
        </w:rPr>
        <w:t>A list of Managers and Coaches for each All-Star</w:t>
      </w:r>
    </w:p>
    <w:p w14:paraId="00000288" w14:textId="77777777" w:rsidR="000F3911" w:rsidRPr="00571D50" w:rsidRDefault="00765A69">
      <w:r w:rsidRPr="00571D50">
        <w:t>Should the BOD decline the President’s (Committee’s) recommendations, secondary recommendations should be readily available.  In all cases, the Committee should be prepared to provide facts used to determine recommendations.</w:t>
      </w:r>
    </w:p>
    <w:p w14:paraId="0000028D" w14:textId="77777777" w:rsidR="000F3911" w:rsidRPr="00571D50" w:rsidRDefault="000F3911"/>
    <w:p w14:paraId="0000028E" w14:textId="6E64C88E" w:rsidR="000F3911" w:rsidRPr="00571D50" w:rsidRDefault="00765A69">
      <w:pPr>
        <w:pStyle w:val="Heading2"/>
        <w:rPr>
          <w:b/>
        </w:rPr>
      </w:pPr>
      <w:bookmarkStart w:id="102" w:name="_Toc123631257"/>
      <w:r w:rsidRPr="00571D50">
        <w:rPr>
          <w:b/>
        </w:rPr>
        <w:t>Section 5- All-Star</w:t>
      </w:r>
      <w:r w:rsidR="00104B05">
        <w:rPr>
          <w:b/>
        </w:rPr>
        <w:t xml:space="preserve"> Selection </w:t>
      </w:r>
      <w:r w:rsidRPr="00571D50">
        <w:rPr>
          <w:b/>
        </w:rPr>
        <w:t>Committee Responsibilities</w:t>
      </w:r>
      <w:bookmarkEnd w:id="102"/>
    </w:p>
    <w:p w14:paraId="0000028F" w14:textId="2B6ED15E" w:rsidR="000F3911" w:rsidRPr="00571D50" w:rsidRDefault="00765A69">
      <w:r w:rsidRPr="00571D50">
        <w:t xml:space="preserve">The All-Star Election Committee is charged with implementing election procedures established by the Board of Directors, </w:t>
      </w:r>
      <w:r w:rsidRPr="00C56152">
        <w:rPr>
          <w:strike/>
        </w:rPr>
        <w:t>including creation of player ballots</w:t>
      </w:r>
      <w:r w:rsidRPr="00571D50">
        <w:t xml:space="preserve"> and timely completion of required tasks.  The All-Star </w:t>
      </w:r>
      <w:r w:rsidR="00C56152" w:rsidRPr="00104B05">
        <w:rPr>
          <w:color w:val="000000" w:themeColor="text1"/>
        </w:rPr>
        <w:t xml:space="preserve">Selection </w:t>
      </w:r>
      <w:r w:rsidRPr="00571D50">
        <w:t xml:space="preserve">Committee should regularly inform the Board of Directors of its activity and of the final composition of the All-Star teams. </w:t>
      </w:r>
    </w:p>
    <w:p w14:paraId="00000290" w14:textId="77777777" w:rsidR="000F3911" w:rsidRPr="00571D50" w:rsidRDefault="000F3911"/>
    <w:p w14:paraId="00000291" w14:textId="77777777" w:rsidR="000F3911" w:rsidRPr="00571D50" w:rsidRDefault="00765A69">
      <w:pPr>
        <w:keepNext/>
        <w:keepLines/>
        <w:spacing w:before="40"/>
        <w:rPr>
          <w:color w:val="1E4D78"/>
          <w:sz w:val="24"/>
          <w:szCs w:val="24"/>
        </w:rPr>
      </w:pPr>
      <w:r w:rsidRPr="00571D50">
        <w:rPr>
          <w:color w:val="1E4D78"/>
          <w:sz w:val="24"/>
          <w:szCs w:val="24"/>
        </w:rPr>
        <w:t>A.  Duties:</w:t>
      </w:r>
    </w:p>
    <w:p w14:paraId="00000292" w14:textId="77777777" w:rsidR="000F3911" w:rsidRPr="00571D50" w:rsidRDefault="00765A69">
      <w:pPr>
        <w:numPr>
          <w:ilvl w:val="0"/>
          <w:numId w:val="23"/>
        </w:numPr>
        <w:pBdr>
          <w:top w:val="nil"/>
          <w:left w:val="nil"/>
          <w:bottom w:val="nil"/>
          <w:right w:val="nil"/>
          <w:between w:val="nil"/>
        </w:pBdr>
      </w:pPr>
      <w:r w:rsidRPr="00571D50">
        <w:rPr>
          <w:color w:val="000000"/>
        </w:rPr>
        <w:t>Recommend a maximum number of player All-Star nominees per team for each division.</w:t>
      </w:r>
    </w:p>
    <w:p w14:paraId="00000293" w14:textId="77777777" w:rsidR="000F3911" w:rsidRPr="00571D50" w:rsidRDefault="00765A69">
      <w:pPr>
        <w:numPr>
          <w:ilvl w:val="0"/>
          <w:numId w:val="23"/>
        </w:numPr>
        <w:pBdr>
          <w:top w:val="nil"/>
          <w:left w:val="nil"/>
          <w:bottom w:val="nil"/>
          <w:right w:val="nil"/>
          <w:between w:val="nil"/>
        </w:pBdr>
      </w:pPr>
      <w:r w:rsidRPr="00571D50">
        <w:rPr>
          <w:color w:val="000000"/>
        </w:rPr>
        <w:t>Recommend the total number of players to be considered All-Stars in each age division.  Typically, this is 12 players, but may (with Board approval) consist of up to 14 players.</w:t>
      </w:r>
    </w:p>
    <w:p w14:paraId="00000294" w14:textId="77777777" w:rsidR="000F3911" w:rsidRPr="00104B05" w:rsidRDefault="00765A69">
      <w:pPr>
        <w:numPr>
          <w:ilvl w:val="0"/>
          <w:numId w:val="23"/>
        </w:numPr>
        <w:pBdr>
          <w:top w:val="nil"/>
          <w:left w:val="nil"/>
          <w:bottom w:val="nil"/>
          <w:right w:val="nil"/>
          <w:between w:val="nil"/>
        </w:pBdr>
      </w:pPr>
      <w:r w:rsidRPr="00104B05">
        <w:rPr>
          <w:color w:val="000000"/>
        </w:rPr>
        <w:t>Tabulate and document player ballot votes results.</w:t>
      </w:r>
    </w:p>
    <w:p w14:paraId="00000295" w14:textId="7A39C602" w:rsidR="000F3911" w:rsidRPr="00571D50" w:rsidRDefault="00765A69">
      <w:pPr>
        <w:numPr>
          <w:ilvl w:val="0"/>
          <w:numId w:val="23"/>
        </w:numPr>
        <w:pBdr>
          <w:top w:val="nil"/>
          <w:left w:val="nil"/>
          <w:bottom w:val="nil"/>
          <w:right w:val="nil"/>
          <w:between w:val="nil"/>
        </w:pBdr>
      </w:pPr>
      <w:r w:rsidRPr="00C56152">
        <w:rPr>
          <w:color w:val="000000"/>
        </w:rPr>
        <w:t xml:space="preserve">Recommend the number of PHLL teams </w:t>
      </w:r>
      <w:r w:rsidRPr="00104B05">
        <w:rPr>
          <w:color w:val="000000" w:themeColor="text1"/>
        </w:rPr>
        <w:t>based on</w:t>
      </w:r>
      <w:r w:rsidR="00C56152" w:rsidRPr="00104B05">
        <w:rPr>
          <w:color w:val="000000" w:themeColor="text1"/>
        </w:rPr>
        <w:t xml:space="preserve"> the </w:t>
      </w:r>
      <w:proofErr w:type="gramStart"/>
      <w:r w:rsidR="00C56152" w:rsidRPr="00104B05">
        <w:rPr>
          <w:color w:val="000000" w:themeColor="text1"/>
        </w:rPr>
        <w:t>amount</w:t>
      </w:r>
      <w:proofErr w:type="gramEnd"/>
      <w:r w:rsidR="00C56152" w:rsidRPr="00104B05">
        <w:rPr>
          <w:color w:val="000000" w:themeColor="text1"/>
        </w:rPr>
        <w:t xml:space="preserve"> of All-Star commitment letters received.</w:t>
      </w:r>
      <w:r w:rsidR="00C56152">
        <w:rPr>
          <w:color w:val="FF0000"/>
        </w:rPr>
        <w:t xml:space="preserve"> </w:t>
      </w:r>
      <w:r w:rsidRPr="00C56152">
        <w:rPr>
          <w:strike/>
          <w:color w:val="000000"/>
        </w:rPr>
        <w:t xml:space="preserve"> </w:t>
      </w:r>
      <w:r w:rsidRPr="00571D50">
        <w:rPr>
          <w:color w:val="000000"/>
        </w:rPr>
        <w:t xml:space="preserve">The selected All-Star Manager, President, Vice President of the division, and </w:t>
      </w:r>
      <w:r w:rsidR="0074101D" w:rsidRPr="00104B05">
        <w:rPr>
          <w:color w:val="000000" w:themeColor="text1"/>
        </w:rPr>
        <w:t xml:space="preserve">the </w:t>
      </w:r>
      <w:r w:rsidR="0074101D">
        <w:rPr>
          <w:color w:val="000000"/>
        </w:rPr>
        <w:t xml:space="preserve">Divisions </w:t>
      </w:r>
      <w:r w:rsidRPr="00571D50">
        <w:rPr>
          <w:color w:val="000000"/>
        </w:rPr>
        <w:t>Player Agent together will select the remaining players from the</w:t>
      </w:r>
      <w:r w:rsidR="0074101D" w:rsidRPr="0074101D">
        <w:rPr>
          <w:color w:val="FF0000"/>
        </w:rPr>
        <w:t xml:space="preserve"> </w:t>
      </w:r>
      <w:r w:rsidR="0074101D" w:rsidRPr="00104B05">
        <w:rPr>
          <w:color w:val="000000" w:themeColor="text1"/>
        </w:rPr>
        <w:t>received All Star commitment letters</w:t>
      </w:r>
      <w:r w:rsidRPr="00571D50">
        <w:rPr>
          <w:color w:val="000000"/>
        </w:rPr>
        <w:t>.  All Star “Try outs” may be used if further evaluation of qualified players is needed.</w:t>
      </w:r>
    </w:p>
    <w:p w14:paraId="00000296" w14:textId="77777777" w:rsidR="000F3911" w:rsidRPr="00571D50" w:rsidRDefault="00765A69">
      <w:pPr>
        <w:numPr>
          <w:ilvl w:val="0"/>
          <w:numId w:val="23"/>
        </w:numPr>
        <w:pBdr>
          <w:top w:val="nil"/>
          <w:left w:val="nil"/>
          <w:bottom w:val="nil"/>
          <w:right w:val="nil"/>
          <w:between w:val="nil"/>
        </w:pBdr>
      </w:pPr>
      <w:r w:rsidRPr="00571D50">
        <w:rPr>
          <w:color w:val="000000"/>
        </w:rPr>
        <w:t>Submit a Manager and Coach recommendation list for each appropriate All Star team at the BOD All Star Selection meeting.  The list will include primary and secondary candidates.</w:t>
      </w:r>
    </w:p>
    <w:p w14:paraId="00000297" w14:textId="77777777" w:rsidR="000F3911" w:rsidRPr="00571D50" w:rsidRDefault="000F3911"/>
    <w:p w14:paraId="00000298" w14:textId="77777777" w:rsidR="000F3911" w:rsidRPr="00571D50" w:rsidRDefault="000F3911">
      <w:pPr>
        <w:pStyle w:val="Heading2"/>
        <w:rPr>
          <w:b/>
        </w:rPr>
      </w:pPr>
    </w:p>
    <w:p w14:paraId="00000299" w14:textId="77777777" w:rsidR="000F3911" w:rsidRPr="00571D50" w:rsidRDefault="00765A69">
      <w:pPr>
        <w:pStyle w:val="Heading2"/>
        <w:rPr>
          <w:b/>
        </w:rPr>
      </w:pPr>
      <w:bookmarkStart w:id="103" w:name="_Toc123631258"/>
      <w:r w:rsidRPr="00571D50">
        <w:rPr>
          <w:b/>
        </w:rPr>
        <w:t>Section 6- Announcement of Team</w:t>
      </w:r>
      <w:bookmarkEnd w:id="103"/>
    </w:p>
    <w:p w14:paraId="0000029A" w14:textId="77777777" w:rsidR="000F3911" w:rsidRPr="00571D50" w:rsidRDefault="000F3911"/>
    <w:p w14:paraId="0000029B" w14:textId="09DF174E" w:rsidR="000F3911" w:rsidRPr="00571D50" w:rsidRDefault="00765A69">
      <w:proofErr w:type="gramStart"/>
      <w:r w:rsidRPr="00571D50">
        <w:t>Announcement</w:t>
      </w:r>
      <w:proofErr w:type="gramEnd"/>
      <w:r w:rsidRPr="00571D50">
        <w:t xml:space="preserve"> of Team will not be before June 1</w:t>
      </w:r>
      <w:r w:rsidR="0074101D" w:rsidRPr="00104B05">
        <w:rPr>
          <w:color w:val="000000" w:themeColor="text1"/>
        </w:rPr>
        <w:t xml:space="preserve">, unless it is approved by LLI, and the </w:t>
      </w:r>
      <w:proofErr w:type="gramStart"/>
      <w:r w:rsidR="0074101D" w:rsidRPr="00104B05">
        <w:rPr>
          <w:color w:val="000000" w:themeColor="text1"/>
        </w:rPr>
        <w:t>District</w:t>
      </w:r>
      <w:proofErr w:type="gramEnd"/>
      <w:r w:rsidR="0074101D" w:rsidRPr="00104B05">
        <w:rPr>
          <w:color w:val="000000" w:themeColor="text1"/>
        </w:rPr>
        <w:t xml:space="preserve"> 12 administrator to be announced earlier.</w:t>
      </w:r>
      <w:r w:rsidRPr="00104B05">
        <w:rPr>
          <w:color w:val="000000" w:themeColor="text1"/>
        </w:rPr>
        <w:t xml:space="preserve">  </w:t>
      </w:r>
      <w:r w:rsidRPr="00571D50">
        <w:t>The announcement will be made through Player registration system and supported through the League Website and/or League Facebook.</w:t>
      </w:r>
    </w:p>
    <w:p w14:paraId="0000029C" w14:textId="77777777" w:rsidR="000F3911" w:rsidRPr="00571D50" w:rsidRDefault="000F3911"/>
    <w:p w14:paraId="0000029D" w14:textId="77777777" w:rsidR="000F3911" w:rsidRPr="00571D50" w:rsidRDefault="000F3911"/>
    <w:p w14:paraId="0000029E" w14:textId="77777777" w:rsidR="000F3911" w:rsidRPr="00571D50" w:rsidRDefault="000F3911"/>
    <w:p w14:paraId="0000029F" w14:textId="5F2C18D3" w:rsidR="000F3911" w:rsidRPr="00571D50" w:rsidRDefault="00765A69">
      <w:pPr>
        <w:rPr>
          <w:b/>
          <w:color w:val="1F4E79"/>
          <w:sz w:val="32"/>
          <w:szCs w:val="32"/>
        </w:rPr>
      </w:pPr>
      <w:r w:rsidRPr="00571D50">
        <w:br w:type="page"/>
      </w:r>
    </w:p>
    <w:p w14:paraId="000002A0" w14:textId="79CD3B8D" w:rsidR="000F3911" w:rsidRPr="00571D50" w:rsidRDefault="00765A69">
      <w:pPr>
        <w:pStyle w:val="Heading1"/>
        <w:jc w:val="center"/>
        <w:rPr>
          <w:b/>
        </w:rPr>
      </w:pPr>
      <w:bookmarkStart w:id="104" w:name="_Toc123631259"/>
      <w:r w:rsidRPr="00571D50">
        <w:rPr>
          <w:b/>
        </w:rPr>
        <w:lastRenderedPageBreak/>
        <w:t>ARTICLE X – Signature/Approval</w:t>
      </w:r>
      <w:bookmarkEnd w:id="104"/>
    </w:p>
    <w:p w14:paraId="000002A1" w14:textId="77777777" w:rsidR="000F3911" w:rsidRPr="00571D50" w:rsidRDefault="000F3911"/>
    <w:p w14:paraId="000002A2" w14:textId="77777777" w:rsidR="000F3911" w:rsidRPr="00571D50" w:rsidRDefault="00765A69">
      <w:pPr>
        <w:pStyle w:val="Heading2"/>
        <w:rPr>
          <w:b/>
        </w:rPr>
      </w:pPr>
      <w:bookmarkStart w:id="105" w:name="_Toc123631260"/>
      <w:r w:rsidRPr="00571D50">
        <w:rPr>
          <w:b/>
        </w:rPr>
        <w:t>Section 1- Statement of BOD Approval</w:t>
      </w:r>
      <w:bookmarkEnd w:id="105"/>
    </w:p>
    <w:p w14:paraId="000002A3" w14:textId="77777777" w:rsidR="000F3911" w:rsidRPr="00571D50" w:rsidRDefault="00765A69">
      <w:r w:rsidRPr="00571D50">
        <w:t>These Bylaws have been approved by the by the Palm Harbor National Little League Board of Directors on:</w:t>
      </w:r>
    </w:p>
    <w:p w14:paraId="000002A4" w14:textId="77777777" w:rsidR="000F3911" w:rsidRPr="00571D50" w:rsidRDefault="000F3911"/>
    <w:p w14:paraId="000002A5" w14:textId="77777777" w:rsidR="000F3911" w:rsidRPr="00571D50" w:rsidRDefault="000F3911"/>
    <w:p w14:paraId="000002A6" w14:textId="3B219C46" w:rsidR="000F3911" w:rsidRPr="00571D50" w:rsidRDefault="00765A69">
      <w:pPr>
        <w:rPr>
          <w:b/>
        </w:rPr>
      </w:pPr>
      <w:r w:rsidRPr="00571D50">
        <w:rPr>
          <w:b/>
        </w:rPr>
        <w:t xml:space="preserve">Date: </w:t>
      </w:r>
      <w:r w:rsidRPr="00571D50">
        <w:rPr>
          <w:b/>
          <w:u w:val="single"/>
        </w:rPr>
        <w:t>___________________________________</w:t>
      </w:r>
    </w:p>
    <w:p w14:paraId="000002A7" w14:textId="77777777" w:rsidR="000F3911" w:rsidRPr="00571D50" w:rsidRDefault="000F3911">
      <w:pPr>
        <w:rPr>
          <w:b/>
        </w:rPr>
      </w:pPr>
    </w:p>
    <w:p w14:paraId="000002A8" w14:textId="77777777" w:rsidR="000F3911" w:rsidRPr="00571D50" w:rsidRDefault="000F3911">
      <w:pPr>
        <w:rPr>
          <w:b/>
        </w:rPr>
      </w:pPr>
    </w:p>
    <w:p w14:paraId="000002A9" w14:textId="77777777" w:rsidR="000F3911" w:rsidRPr="00571D50" w:rsidRDefault="00765A69">
      <w:pPr>
        <w:pStyle w:val="Heading2"/>
        <w:rPr>
          <w:b/>
        </w:rPr>
      </w:pPr>
      <w:bookmarkStart w:id="106" w:name="_Toc123631261"/>
      <w:r w:rsidRPr="00571D50">
        <w:rPr>
          <w:b/>
        </w:rPr>
        <w:t>Section 2- Document of Submission</w:t>
      </w:r>
      <w:bookmarkEnd w:id="106"/>
    </w:p>
    <w:p w14:paraId="000002AA" w14:textId="77777777" w:rsidR="000F3911" w:rsidRPr="00571D50" w:rsidRDefault="00765A69">
      <w:r w:rsidRPr="00571D50">
        <w:t>I hereby declare, these Bylaws have been fully developed within the guidelines of Little League International and the current Palm Harbor National Little League Constitution.</w:t>
      </w:r>
    </w:p>
    <w:p w14:paraId="000002AB" w14:textId="77777777" w:rsidR="000F3911" w:rsidRPr="00571D50" w:rsidRDefault="000F3911"/>
    <w:p w14:paraId="000002AC" w14:textId="51C1065C" w:rsidR="000F3911" w:rsidRPr="00571D50" w:rsidRDefault="006C677F">
      <w:pPr>
        <w:rPr>
          <w:b/>
        </w:rPr>
      </w:pPr>
      <w:r>
        <w:rPr>
          <w:b/>
        </w:rPr>
        <w:t>Bryant “Dan” Abramowitz</w:t>
      </w:r>
      <w:r w:rsidR="00765A69" w:rsidRPr="00571D50">
        <w:rPr>
          <w:b/>
        </w:rPr>
        <w:t>, President</w:t>
      </w:r>
    </w:p>
    <w:p w14:paraId="000002AD" w14:textId="77777777" w:rsidR="000F3911" w:rsidRPr="00571D50" w:rsidRDefault="000F3911">
      <w:pPr>
        <w:rPr>
          <w:b/>
        </w:rPr>
      </w:pPr>
    </w:p>
    <w:p w14:paraId="000002AE" w14:textId="604CAA14" w:rsidR="000F3911" w:rsidRPr="00571D50" w:rsidRDefault="00765A69">
      <w:pPr>
        <w:rPr>
          <w:b/>
        </w:rPr>
      </w:pPr>
      <w:r w:rsidRPr="00571D50">
        <w:rPr>
          <w:b/>
        </w:rPr>
        <w:t xml:space="preserve">President Signature:    _____________________________                                                                           </w:t>
      </w:r>
    </w:p>
    <w:p w14:paraId="000002AF" w14:textId="77777777" w:rsidR="000F3911" w:rsidRPr="00571D50" w:rsidRDefault="000F3911">
      <w:pPr>
        <w:rPr>
          <w:b/>
        </w:rPr>
      </w:pPr>
    </w:p>
    <w:p w14:paraId="000002B0" w14:textId="77777777" w:rsidR="000F3911" w:rsidRPr="00571D50" w:rsidRDefault="00765A69">
      <w:pPr>
        <w:rPr>
          <w:b/>
        </w:rPr>
      </w:pPr>
      <w:r w:rsidRPr="00571D50">
        <w:rPr>
          <w:b/>
        </w:rPr>
        <w:t>Little League ID No.: 3091215</w:t>
      </w:r>
    </w:p>
    <w:p w14:paraId="000002B1" w14:textId="77777777" w:rsidR="000F3911" w:rsidRPr="00571D50" w:rsidRDefault="00765A69">
      <w:pPr>
        <w:rPr>
          <w:b/>
        </w:rPr>
      </w:pPr>
      <w:r w:rsidRPr="00571D50">
        <w:rPr>
          <w:b/>
        </w:rPr>
        <w:t>Federal ID No.: 59-34532280</w:t>
      </w:r>
    </w:p>
    <w:p w14:paraId="000002B2" w14:textId="77777777" w:rsidR="000F3911" w:rsidRPr="00571D50" w:rsidRDefault="000F3911">
      <w:pPr>
        <w:rPr>
          <w:b/>
        </w:rPr>
      </w:pPr>
    </w:p>
    <w:p w14:paraId="000002B3" w14:textId="77777777" w:rsidR="000F3911" w:rsidRPr="00571D50" w:rsidRDefault="000F3911">
      <w:pPr>
        <w:rPr>
          <w:b/>
        </w:rPr>
      </w:pPr>
    </w:p>
    <w:p w14:paraId="000002B4" w14:textId="77777777" w:rsidR="000F3911" w:rsidRPr="00571D50" w:rsidRDefault="00765A69">
      <w:pPr>
        <w:rPr>
          <w:b/>
          <w:u w:val="single"/>
        </w:rPr>
      </w:pPr>
      <w:r w:rsidRPr="00571D50">
        <w:rPr>
          <w:b/>
          <w:u w:val="single"/>
        </w:rPr>
        <w:t xml:space="preserve">Office:  </w:t>
      </w:r>
    </w:p>
    <w:p w14:paraId="000002B5" w14:textId="77777777" w:rsidR="000F3911" w:rsidRPr="00571D50" w:rsidRDefault="000F3911"/>
    <w:p w14:paraId="000002B6" w14:textId="77777777" w:rsidR="000F3911" w:rsidRPr="00571D50" w:rsidRDefault="00765A69">
      <w:r w:rsidRPr="00571D50">
        <w:t xml:space="preserve">Make one copy for the District Administrator and paper copies for all BOD members.  Local league copy will be posted on the league’s website located at:  </w:t>
      </w:r>
      <w:hyperlink r:id="rId16">
        <w:r w:rsidRPr="00571D50">
          <w:rPr>
            <w:color w:val="1F4E79"/>
            <w:u w:val="single"/>
          </w:rPr>
          <w:t>www.palmharborlittleleague.com</w:t>
        </w:r>
      </w:hyperlink>
      <w:r w:rsidRPr="00571D50">
        <w:t xml:space="preserve"> </w:t>
      </w:r>
    </w:p>
    <w:p w14:paraId="000002B7" w14:textId="77777777" w:rsidR="000F3911" w:rsidRPr="00571D50" w:rsidRDefault="000F3911"/>
    <w:p w14:paraId="000002B8" w14:textId="77777777" w:rsidR="000F3911" w:rsidRPr="00571D50" w:rsidRDefault="00765A69">
      <w:pPr>
        <w:rPr>
          <w:b/>
          <w:u w:val="single"/>
        </w:rPr>
      </w:pPr>
      <w:r w:rsidRPr="00571D50">
        <w:rPr>
          <w:b/>
          <w:u w:val="single"/>
        </w:rPr>
        <w:t>Instructions:</w:t>
      </w:r>
    </w:p>
    <w:p w14:paraId="000002B9" w14:textId="77777777" w:rsidR="000F3911" w:rsidRPr="00571D50" w:rsidRDefault="00765A69">
      <w:r w:rsidRPr="00571D50">
        <w:t>Send original to Regional Headquarters.  This Local League’s Constitution is on file at the Regional Headquarters (most recently-approved copy) and is the official Constitution of this Local League.</w:t>
      </w:r>
    </w:p>
    <w:p w14:paraId="000002BA" w14:textId="77777777" w:rsidR="000F3911" w:rsidRPr="00571D50" w:rsidRDefault="000F3911"/>
    <w:p w14:paraId="000002BB" w14:textId="77777777" w:rsidR="000F3911" w:rsidRDefault="00765A69">
      <w:r w:rsidRPr="00571D50">
        <w:rPr>
          <w:b/>
          <w:i/>
        </w:rPr>
        <w:t>Little League International does not limit participation in its activities based on disability, race, creed, color, national origin, gender or religious preference</w:t>
      </w:r>
      <w:r w:rsidRPr="00571D50">
        <w:t>.</w:t>
      </w:r>
    </w:p>
    <w:sectPr w:rsidR="000F3911">
      <w:headerReference w:type="even" r:id="rId17"/>
      <w:headerReference w:type="default" r:id="rId18"/>
      <w:headerReference w:type="first" r:id="rId19"/>
      <w:pgSz w:w="12240" w:h="15840"/>
      <w:pgMar w:top="720" w:right="720" w:bottom="720" w:left="720" w:header="1008"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F12A783" w14:textId="77777777" w:rsidR="00631761" w:rsidRDefault="00631761">
      <w:r>
        <w:separator/>
      </w:r>
    </w:p>
  </w:endnote>
  <w:endnote w:type="continuationSeparator" w:id="0">
    <w:p w14:paraId="750C0CFA" w14:textId="77777777" w:rsidR="00631761" w:rsidRDefault="00631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2C0" w14:textId="77777777" w:rsidR="00DA0E1B" w:rsidRDefault="00DA0E1B">
    <w:pPr>
      <w:pBdr>
        <w:top w:val="nil"/>
        <w:left w:val="nil"/>
        <w:bottom w:val="nil"/>
        <w:right w:val="nil"/>
        <w:between w:val="nil"/>
      </w:pBdr>
      <w:rPr>
        <w:color w:val="000000"/>
      </w:rPr>
    </w:pPr>
  </w:p>
  <w:p w14:paraId="000002C1" w14:textId="77777777" w:rsidR="00DA0E1B" w:rsidRDefault="00DA0E1B">
    <w:pPr>
      <w:pBdr>
        <w:top w:val="nil"/>
        <w:left w:val="nil"/>
        <w:bottom w:val="nil"/>
        <w:right w:val="nil"/>
        <w:between w:val="nil"/>
      </w:pBdr>
      <w:rPr>
        <w:color w:val="000000"/>
      </w:rPr>
    </w:pPr>
  </w:p>
  <w:p w14:paraId="000002C2" w14:textId="4C9CCEDB" w:rsidR="00DA0E1B" w:rsidRDefault="00DA0E1B" w:rsidP="006C677F">
    <w:pPr>
      <w:pBdr>
        <w:top w:val="nil"/>
        <w:left w:val="nil"/>
        <w:bottom w:val="nil"/>
        <w:right w:val="nil"/>
        <w:between w:val="nil"/>
      </w:pBdr>
      <w:jc w:val="center"/>
      <w:rPr>
        <w:b/>
        <w:color w:val="000000"/>
      </w:rPr>
    </w:pPr>
    <w:r>
      <w:rPr>
        <w:b/>
        <w:color w:val="000000"/>
      </w:rPr>
      <w:t xml:space="preserve">Page </w:t>
    </w:r>
    <w:r>
      <w:rPr>
        <w:b/>
        <w:color w:val="000000"/>
        <w:sz w:val="24"/>
        <w:szCs w:val="24"/>
      </w:rPr>
      <w:fldChar w:fldCharType="begin"/>
    </w:r>
    <w:r>
      <w:rPr>
        <w:b/>
        <w:color w:val="000000"/>
        <w:sz w:val="24"/>
        <w:szCs w:val="24"/>
      </w:rPr>
      <w:instrText>PAGE</w:instrText>
    </w:r>
    <w:r>
      <w:rPr>
        <w:b/>
        <w:color w:val="000000"/>
        <w:sz w:val="24"/>
        <w:szCs w:val="24"/>
      </w:rPr>
      <w:fldChar w:fldCharType="separate"/>
    </w:r>
    <w:r>
      <w:rPr>
        <w:b/>
        <w:noProof/>
        <w:color w:val="000000"/>
        <w:sz w:val="24"/>
        <w:szCs w:val="24"/>
      </w:rPr>
      <w:t>1</w:t>
    </w:r>
    <w:r>
      <w:rPr>
        <w:b/>
        <w:color w:val="000000"/>
        <w:sz w:val="24"/>
        <w:szCs w:val="24"/>
      </w:rPr>
      <w:fldChar w:fldCharType="end"/>
    </w:r>
    <w:r>
      <w:rPr>
        <w:b/>
        <w:color w:val="000000"/>
      </w:rPr>
      <w:t xml:space="preserve"> of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Pr>
        <w:b/>
        <w:noProof/>
        <w:color w:val="000000"/>
        <w:sz w:val="24"/>
        <w:szCs w:val="24"/>
      </w:rPr>
      <w:t>1</w:t>
    </w:r>
    <w:r>
      <w:rPr>
        <w:b/>
        <w:color w:val="000000"/>
        <w:sz w:val="24"/>
        <w:szCs w:val="24"/>
      </w:rPr>
      <w:fldChar w:fldCharType="end"/>
    </w:r>
  </w:p>
  <w:p w14:paraId="000002C3" w14:textId="77777777" w:rsidR="00DA0E1B" w:rsidRDefault="00DA0E1B">
    <w:pPr>
      <w:widowControl w:val="0"/>
      <w:pBdr>
        <w:top w:val="nil"/>
        <w:left w:val="nil"/>
        <w:bottom w:val="nil"/>
        <w:right w:val="nil"/>
        <w:between w:val="nil"/>
      </w:pBdr>
      <w:spacing w:line="276" w:lineRule="auto"/>
      <w:rPr>
        <w:b/>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17EF68" w14:textId="77777777" w:rsidR="00631761" w:rsidRDefault="00631761">
      <w:r>
        <w:separator/>
      </w:r>
    </w:p>
  </w:footnote>
  <w:footnote w:type="continuationSeparator" w:id="0">
    <w:p w14:paraId="1022EE20" w14:textId="77777777" w:rsidR="00631761" w:rsidRDefault="0063176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2BC" w14:textId="77777777" w:rsidR="00DA0E1B" w:rsidRDefault="00000000">
    <w:pPr>
      <w:pBdr>
        <w:top w:val="nil"/>
        <w:left w:val="nil"/>
        <w:bottom w:val="nil"/>
        <w:right w:val="nil"/>
        <w:between w:val="nil"/>
      </w:pBdr>
      <w:rPr>
        <w:color w:val="000000"/>
      </w:rPr>
    </w:pPr>
    <w:sdt>
      <w:sdtPr>
        <w:tag w:val="goog_rdk_60"/>
        <w:id w:val="1915737420"/>
      </w:sdtPr>
      <w:sdtContent>
        <w:r w:rsidR="00DA0E1B">
          <w:rPr>
            <w:noProof/>
          </w:rPr>
          <w:drawing>
            <wp:anchor distT="0" distB="0" distL="114300" distR="114300" simplePos="0" relativeHeight="251658240" behindDoc="0" locked="0" layoutInCell="1" hidden="0" allowOverlap="1" wp14:anchorId="3D68DDD2" wp14:editId="7B129A9A">
              <wp:simplePos x="0" y="0"/>
              <wp:positionH relativeFrom="column">
                <wp:posOffset>-180974</wp:posOffset>
              </wp:positionH>
              <wp:positionV relativeFrom="paragraph">
                <wp:posOffset>-796924</wp:posOffset>
              </wp:positionV>
              <wp:extent cx="605351" cy="457200"/>
              <wp:effectExtent l="0" t="0" r="0" b="0"/>
              <wp:wrapNone/>
              <wp:docPr id="1" name="image3.png"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A close up of a sign&#10;&#10;Description automatically generated"/>
                      <pic:cNvPicPr preferRelativeResize="0"/>
                    </pic:nvPicPr>
                    <pic:blipFill>
                      <a:blip r:embed="rId1"/>
                      <a:srcRect/>
                      <a:stretch>
                        <a:fillRect/>
                      </a:stretch>
                    </pic:blipFill>
                    <pic:spPr>
                      <a:xfrm>
                        <a:off x="0" y="0"/>
                        <a:ext cx="605351" cy="457200"/>
                      </a:xfrm>
                      <a:prstGeom prst="rect">
                        <a:avLst/>
                      </a:prstGeom>
                      <a:ln/>
                    </pic:spPr>
                  </pic:pic>
                </a:graphicData>
              </a:graphic>
            </wp:anchor>
          </w:drawing>
        </w:r>
      </w:sdtContent>
    </w:sdt>
    <w:sdt>
      <w:sdtPr>
        <w:tag w:val="goog_rdk_61"/>
        <w:id w:val="1084488985"/>
      </w:sdtPr>
      <w:sdtContent>
        <w:r w:rsidR="00DA0E1B">
          <w:rPr>
            <w:noProof/>
          </w:rPr>
          <w:drawing>
            <wp:anchor distT="0" distB="0" distL="114300" distR="114300" simplePos="0" relativeHeight="251659264" behindDoc="0" locked="0" layoutInCell="1" hidden="0" allowOverlap="1" wp14:anchorId="13C1F392" wp14:editId="12A9D1A1">
              <wp:simplePos x="0" y="0"/>
              <wp:positionH relativeFrom="column">
                <wp:posOffset>6505575</wp:posOffset>
              </wp:positionH>
              <wp:positionV relativeFrom="paragraph">
                <wp:posOffset>-839469</wp:posOffset>
              </wp:positionV>
              <wp:extent cx="583772" cy="457200"/>
              <wp:effectExtent l="0" t="0" r="0" b="0"/>
              <wp:wrapNone/>
              <wp:docPr id="2" name="image1.png" descr="A close up of a sign&#10;&#10;Little League International Softball logo"/>
              <wp:cNvGraphicFramePr/>
              <a:graphic xmlns:a="http://schemas.openxmlformats.org/drawingml/2006/main">
                <a:graphicData uri="http://schemas.openxmlformats.org/drawingml/2006/picture">
                  <pic:pic xmlns:pic="http://schemas.openxmlformats.org/drawingml/2006/picture">
                    <pic:nvPicPr>
                      <pic:cNvPr id="0" name="image1.png" descr="A close up of a sign&#10;&#10;Little League International Softball logo"/>
                      <pic:cNvPicPr preferRelativeResize="0"/>
                    </pic:nvPicPr>
                    <pic:blipFill>
                      <a:blip r:embed="rId2"/>
                      <a:srcRect/>
                      <a:stretch>
                        <a:fillRect/>
                      </a:stretch>
                    </pic:blipFill>
                    <pic:spPr>
                      <a:xfrm>
                        <a:off x="0" y="0"/>
                        <a:ext cx="583772" cy="457200"/>
                      </a:xfrm>
                      <a:prstGeom prst="rect">
                        <a:avLst/>
                      </a:prstGeom>
                      <a:ln/>
                    </pic:spPr>
                  </pic:pic>
                </a:graphicData>
              </a:graphic>
            </wp:anchor>
          </w:drawing>
        </w:r>
      </w:sdtContent>
    </w:sdt>
    <w:sdt>
      <w:sdtPr>
        <w:tag w:val="goog_rdk_62"/>
        <w:id w:val="252258085"/>
      </w:sdtPr>
      <w:sdtContent>
        <w:r w:rsidR="00DA0E1B">
          <w:rPr>
            <w:noProof/>
          </w:rPr>
          <w:drawing>
            <wp:anchor distT="0" distB="0" distL="114300" distR="114300" simplePos="0" relativeHeight="251660288" behindDoc="0" locked="0" layoutInCell="1" hidden="0" allowOverlap="1" wp14:anchorId="17DBB9B3" wp14:editId="636FC1F2">
              <wp:simplePos x="0" y="0"/>
              <wp:positionH relativeFrom="column">
                <wp:posOffset>3771900</wp:posOffset>
              </wp:positionH>
              <wp:positionV relativeFrom="paragraph">
                <wp:posOffset>-944879</wp:posOffset>
              </wp:positionV>
              <wp:extent cx="2667635" cy="914400"/>
              <wp:effectExtent l="0" t="0" r="0" b="0"/>
              <wp:wrapNone/>
              <wp:docPr id="3" name="image6.png" descr="Header box for league approval signatures"/>
              <wp:cNvGraphicFramePr/>
              <a:graphic xmlns:a="http://schemas.openxmlformats.org/drawingml/2006/main">
                <a:graphicData uri="http://schemas.openxmlformats.org/drawingml/2006/picture">
                  <pic:pic xmlns:pic="http://schemas.openxmlformats.org/drawingml/2006/picture">
                    <pic:nvPicPr>
                      <pic:cNvPr id="0" name="image6.png" descr="Header box for league approval signatures"/>
                      <pic:cNvPicPr preferRelativeResize="0"/>
                    </pic:nvPicPr>
                    <pic:blipFill>
                      <a:blip r:embed="rId3"/>
                      <a:srcRect/>
                      <a:stretch>
                        <a:fillRect/>
                      </a:stretch>
                    </pic:blipFill>
                    <pic:spPr>
                      <a:xfrm>
                        <a:off x="0" y="0"/>
                        <a:ext cx="2667635" cy="914400"/>
                      </a:xfrm>
                      <a:prstGeom prst="rect">
                        <a:avLst/>
                      </a:prstGeom>
                      <a:ln/>
                    </pic:spPr>
                  </pic:pic>
                </a:graphicData>
              </a:graphic>
            </wp:anchor>
          </w:drawing>
        </w:r>
      </w:sdtContent>
    </w:sdt>
    <w:sdt>
      <w:sdtPr>
        <w:tag w:val="goog_rdk_63"/>
        <w:id w:val="332426414"/>
      </w:sdtPr>
      <w:sdtContent>
        <w:r w:rsidR="00DA0E1B">
          <w:rPr>
            <w:noProof/>
          </w:rPr>
          <w:drawing>
            <wp:anchor distT="0" distB="0" distL="114300" distR="114300" simplePos="0" relativeHeight="251661312" behindDoc="0" locked="0" layoutInCell="1" hidden="0" allowOverlap="1" wp14:anchorId="51704A6A" wp14:editId="5BE394C1">
              <wp:simplePos x="0" y="0"/>
              <wp:positionH relativeFrom="column">
                <wp:posOffset>619123</wp:posOffset>
              </wp:positionH>
              <wp:positionV relativeFrom="paragraph">
                <wp:posOffset>-840104</wp:posOffset>
              </wp:positionV>
              <wp:extent cx="2825327" cy="458058"/>
              <wp:effectExtent l="0" t="0" r="0" b="0"/>
              <wp:wrapNone/>
              <wp:docPr id="4" name="image4.png" descr="Header box with PHLL ID Number 3091215"/>
              <wp:cNvGraphicFramePr/>
              <a:graphic xmlns:a="http://schemas.openxmlformats.org/drawingml/2006/main">
                <a:graphicData uri="http://schemas.openxmlformats.org/drawingml/2006/picture">
                  <pic:pic xmlns:pic="http://schemas.openxmlformats.org/drawingml/2006/picture">
                    <pic:nvPicPr>
                      <pic:cNvPr id="0" name="image4.png" descr="Header box with PHLL ID Number 3091215"/>
                      <pic:cNvPicPr preferRelativeResize="0"/>
                    </pic:nvPicPr>
                    <pic:blipFill>
                      <a:blip r:embed="rId4"/>
                      <a:srcRect/>
                      <a:stretch>
                        <a:fillRect/>
                      </a:stretch>
                    </pic:blipFill>
                    <pic:spPr>
                      <a:xfrm>
                        <a:off x="0" y="0"/>
                        <a:ext cx="2825327" cy="458058"/>
                      </a:xfrm>
                      <a:prstGeom prst="rect">
                        <a:avLst/>
                      </a:prstGeom>
                      <a:ln/>
                    </pic:spPr>
                  </pic:pic>
                </a:graphicData>
              </a:graphic>
            </wp:anchor>
          </w:drawing>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2BE" w14:textId="77777777" w:rsidR="00DA0E1B" w:rsidRDefault="00DA0E1B">
    <w:pPr>
      <w:pBdr>
        <w:top w:val="nil"/>
        <w:left w:val="nil"/>
        <w:bottom w:val="nil"/>
        <w:right w:val="nil"/>
        <w:between w:val="nil"/>
      </w:pBdr>
      <w:rPr>
        <w:color w:val="00000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2BD" w14:textId="77777777" w:rsidR="00DA0E1B" w:rsidRDefault="00000000">
    <w:pPr>
      <w:pBdr>
        <w:top w:val="nil"/>
        <w:left w:val="nil"/>
        <w:bottom w:val="nil"/>
        <w:right w:val="nil"/>
        <w:between w:val="nil"/>
      </w:pBdr>
      <w:rPr>
        <w:color w:val="000000"/>
      </w:rPr>
    </w:pPr>
    <w:sdt>
      <w:sdtPr>
        <w:tag w:val="goog_rdk_64"/>
        <w:id w:val="-861658026"/>
      </w:sdtPr>
      <w:sdtContent>
        <w:r w:rsidR="00DA0E1B">
          <w:rPr>
            <w:noProof/>
          </w:rPr>
          <w:drawing>
            <wp:anchor distT="0" distB="0" distL="114300" distR="114300" simplePos="0" relativeHeight="251662336" behindDoc="0" locked="0" layoutInCell="1" hidden="0" allowOverlap="1" wp14:anchorId="44CE9E8F" wp14:editId="45A5A3BF">
              <wp:simplePos x="0" y="0"/>
              <wp:positionH relativeFrom="column">
                <wp:posOffset>2820670</wp:posOffset>
              </wp:positionH>
              <wp:positionV relativeFrom="paragraph">
                <wp:posOffset>-647699</wp:posOffset>
              </wp:positionV>
              <wp:extent cx="1170305" cy="731520"/>
              <wp:effectExtent l="0" t="0" r="0" b="0"/>
              <wp:wrapNone/>
              <wp:docPr id="5" name="image2.png"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2.png" descr="A close up of a sign&#10;&#10;Description automatically generated"/>
                      <pic:cNvPicPr preferRelativeResize="0"/>
                    </pic:nvPicPr>
                    <pic:blipFill>
                      <a:blip r:embed="rId1"/>
                      <a:srcRect/>
                      <a:stretch>
                        <a:fillRect/>
                      </a:stretch>
                    </pic:blipFill>
                    <pic:spPr>
                      <a:xfrm>
                        <a:off x="0" y="0"/>
                        <a:ext cx="1170305" cy="731520"/>
                      </a:xfrm>
                      <a:prstGeom prst="rect">
                        <a:avLst/>
                      </a:prstGeom>
                      <a:ln/>
                    </pic:spPr>
                  </pic:pic>
                </a:graphicData>
              </a:graphic>
            </wp:anchor>
          </w:drawing>
        </w:r>
      </w:sdtContent>
    </w:sdt>
    <w:sdt>
      <w:sdtPr>
        <w:tag w:val="goog_rdk_65"/>
        <w:id w:val="1236900365"/>
      </w:sdtPr>
      <w:sdtContent>
        <w:r w:rsidR="00DA0E1B">
          <w:rPr>
            <w:noProof/>
          </w:rPr>
          <w:drawing>
            <wp:anchor distT="0" distB="0" distL="114300" distR="114300" simplePos="0" relativeHeight="251663360" behindDoc="0" locked="0" layoutInCell="1" hidden="0" allowOverlap="1" wp14:anchorId="7E87C161" wp14:editId="3912B521">
              <wp:simplePos x="0" y="0"/>
              <wp:positionH relativeFrom="column">
                <wp:posOffset>-9524</wp:posOffset>
              </wp:positionH>
              <wp:positionV relativeFrom="paragraph">
                <wp:posOffset>-444499</wp:posOffset>
              </wp:positionV>
              <wp:extent cx="605351" cy="457200"/>
              <wp:effectExtent l="0" t="0" r="0" b="0"/>
              <wp:wrapNone/>
              <wp:docPr id="6" name="image3.png"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3.png" descr="A close up of a sign&#10;&#10;Description automatically generated"/>
                      <pic:cNvPicPr preferRelativeResize="0"/>
                    </pic:nvPicPr>
                    <pic:blipFill>
                      <a:blip r:embed="rId2"/>
                      <a:srcRect/>
                      <a:stretch>
                        <a:fillRect/>
                      </a:stretch>
                    </pic:blipFill>
                    <pic:spPr>
                      <a:xfrm>
                        <a:off x="0" y="0"/>
                        <a:ext cx="605351" cy="457200"/>
                      </a:xfrm>
                      <a:prstGeom prst="rect">
                        <a:avLst/>
                      </a:prstGeom>
                      <a:ln/>
                    </pic:spPr>
                  </pic:pic>
                </a:graphicData>
              </a:graphic>
            </wp:anchor>
          </w:drawing>
        </w:r>
      </w:sdtContent>
    </w:sdt>
    <w:sdt>
      <w:sdtPr>
        <w:tag w:val="goog_rdk_66"/>
        <w:id w:val="1364943161"/>
      </w:sdtPr>
      <w:sdtContent>
        <w:r w:rsidR="00DA0E1B">
          <w:rPr>
            <w:noProof/>
          </w:rPr>
          <w:drawing>
            <wp:anchor distT="0" distB="0" distL="114300" distR="114300" simplePos="0" relativeHeight="251664384" behindDoc="0" locked="0" layoutInCell="1" hidden="0" allowOverlap="1" wp14:anchorId="1DBB7574" wp14:editId="3B959B0A">
              <wp:simplePos x="0" y="0"/>
              <wp:positionH relativeFrom="column">
                <wp:posOffset>6276975</wp:posOffset>
              </wp:positionH>
              <wp:positionV relativeFrom="paragraph">
                <wp:posOffset>-438784</wp:posOffset>
              </wp:positionV>
              <wp:extent cx="583772" cy="457200"/>
              <wp:effectExtent l="0" t="0" r="0" b="0"/>
              <wp:wrapNone/>
              <wp:docPr id="7" name="image1.png" descr="A close up of a sign&#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A close up of a sign&#10;&#10;Description automatically generated"/>
                      <pic:cNvPicPr preferRelativeResize="0"/>
                    </pic:nvPicPr>
                    <pic:blipFill>
                      <a:blip r:embed="rId3"/>
                      <a:srcRect/>
                      <a:stretch>
                        <a:fillRect/>
                      </a:stretch>
                    </pic:blipFill>
                    <pic:spPr>
                      <a:xfrm>
                        <a:off x="0" y="0"/>
                        <a:ext cx="583772" cy="457200"/>
                      </a:xfrm>
                      <a:prstGeom prst="rect">
                        <a:avLst/>
                      </a:prstGeom>
                      <a:ln/>
                    </pic:spPr>
                  </pic:pic>
                </a:graphicData>
              </a:graphic>
            </wp:anchor>
          </w:drawing>
        </w:r>
      </w:sdtContent>
    </w:sdt>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00002BF" w14:textId="77777777" w:rsidR="00DA0E1B" w:rsidRDefault="00DA0E1B">
    <w:pPr>
      <w:pBdr>
        <w:top w:val="nil"/>
        <w:left w:val="nil"/>
        <w:bottom w:val="nil"/>
        <w:right w:val="nil"/>
        <w:between w:val="nil"/>
      </w:pBd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B3761"/>
    <w:multiLevelType w:val="multilevel"/>
    <w:tmpl w:val="77BCC53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 w15:restartNumberingAfterBreak="0">
    <w:nsid w:val="00A606AE"/>
    <w:multiLevelType w:val="multilevel"/>
    <w:tmpl w:val="E4F070C6"/>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2" w15:restartNumberingAfterBreak="0">
    <w:nsid w:val="03CF5B3E"/>
    <w:multiLevelType w:val="multilevel"/>
    <w:tmpl w:val="6194F3EE"/>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4061705"/>
    <w:multiLevelType w:val="multilevel"/>
    <w:tmpl w:val="A51249E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05374F96"/>
    <w:multiLevelType w:val="multilevel"/>
    <w:tmpl w:val="06263D12"/>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A452EC6"/>
    <w:multiLevelType w:val="multilevel"/>
    <w:tmpl w:val="52A29794"/>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12C95C62"/>
    <w:multiLevelType w:val="multilevel"/>
    <w:tmpl w:val="EC004BB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 w15:restartNumberingAfterBreak="0">
    <w:nsid w:val="18CA21F8"/>
    <w:multiLevelType w:val="multilevel"/>
    <w:tmpl w:val="D0EECF3C"/>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92F51B0"/>
    <w:multiLevelType w:val="multilevel"/>
    <w:tmpl w:val="12F6D78A"/>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9" w15:restartNumberingAfterBreak="0">
    <w:nsid w:val="1BD02E0A"/>
    <w:multiLevelType w:val="multilevel"/>
    <w:tmpl w:val="042A37D8"/>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1E751DF4"/>
    <w:multiLevelType w:val="multilevel"/>
    <w:tmpl w:val="8D30DCBE"/>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262E6DB2"/>
    <w:multiLevelType w:val="multilevel"/>
    <w:tmpl w:val="2F5EAC32"/>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73726EE"/>
    <w:multiLevelType w:val="hybridMultilevel"/>
    <w:tmpl w:val="2C343AB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8132799"/>
    <w:multiLevelType w:val="hybridMultilevel"/>
    <w:tmpl w:val="C63A349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93A4839"/>
    <w:multiLevelType w:val="multilevel"/>
    <w:tmpl w:val="FA7ADBAE"/>
    <w:lvl w:ilvl="0">
      <w:start w:val="1"/>
      <w:numFmt w:val="decimal"/>
      <w:lvlText w:val="%1."/>
      <w:lvlJc w:val="left"/>
      <w:pPr>
        <w:ind w:left="630" w:hanging="450"/>
      </w:pPr>
    </w:lvl>
    <w:lvl w:ilvl="1">
      <w:start w:val="1"/>
      <w:numFmt w:val="lowerLetter"/>
      <w:lvlText w:val="%2."/>
      <w:lvlJc w:val="left"/>
      <w:pPr>
        <w:ind w:left="900" w:hanging="360"/>
      </w:pPr>
    </w:lvl>
    <w:lvl w:ilvl="2">
      <w:start w:val="1"/>
      <w:numFmt w:val="lowerRoman"/>
      <w:lvlText w:val="%3."/>
      <w:lvlJc w:val="right"/>
      <w:pPr>
        <w:ind w:left="1620" w:hanging="180"/>
      </w:pPr>
    </w:lvl>
    <w:lvl w:ilvl="3">
      <w:start w:val="1"/>
      <w:numFmt w:val="decimal"/>
      <w:lvlText w:val="%4."/>
      <w:lvlJc w:val="left"/>
      <w:pPr>
        <w:ind w:left="2340" w:hanging="360"/>
      </w:pPr>
    </w:lvl>
    <w:lvl w:ilvl="4">
      <w:start w:val="1"/>
      <w:numFmt w:val="lowerLetter"/>
      <w:lvlText w:val="%5."/>
      <w:lvlJc w:val="left"/>
      <w:pPr>
        <w:ind w:left="3060" w:hanging="360"/>
      </w:pPr>
    </w:lvl>
    <w:lvl w:ilvl="5">
      <w:start w:val="1"/>
      <w:numFmt w:val="lowerRoman"/>
      <w:lvlText w:val="%6."/>
      <w:lvlJc w:val="right"/>
      <w:pPr>
        <w:ind w:left="3780" w:hanging="180"/>
      </w:pPr>
    </w:lvl>
    <w:lvl w:ilvl="6">
      <w:start w:val="1"/>
      <w:numFmt w:val="decimal"/>
      <w:lvlText w:val="%7."/>
      <w:lvlJc w:val="left"/>
      <w:pPr>
        <w:ind w:left="4500" w:hanging="360"/>
      </w:pPr>
    </w:lvl>
    <w:lvl w:ilvl="7">
      <w:start w:val="1"/>
      <w:numFmt w:val="lowerLetter"/>
      <w:lvlText w:val="%8."/>
      <w:lvlJc w:val="left"/>
      <w:pPr>
        <w:ind w:left="5220" w:hanging="360"/>
      </w:pPr>
    </w:lvl>
    <w:lvl w:ilvl="8">
      <w:start w:val="1"/>
      <w:numFmt w:val="lowerRoman"/>
      <w:lvlText w:val="%9."/>
      <w:lvlJc w:val="right"/>
      <w:pPr>
        <w:ind w:left="5940" w:hanging="180"/>
      </w:pPr>
    </w:lvl>
  </w:abstractNum>
  <w:abstractNum w:abstractNumId="15" w15:restartNumberingAfterBreak="0">
    <w:nsid w:val="2A8D122C"/>
    <w:multiLevelType w:val="multilevel"/>
    <w:tmpl w:val="C0B8001E"/>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6" w15:restartNumberingAfterBreak="0">
    <w:nsid w:val="2DE4526B"/>
    <w:multiLevelType w:val="multilevel"/>
    <w:tmpl w:val="3FCA819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2F797203"/>
    <w:multiLevelType w:val="multilevel"/>
    <w:tmpl w:val="5330E2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2F9E0A3D"/>
    <w:multiLevelType w:val="multilevel"/>
    <w:tmpl w:val="F98E847E"/>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9" w15:restartNumberingAfterBreak="0">
    <w:nsid w:val="307947D0"/>
    <w:multiLevelType w:val="multilevel"/>
    <w:tmpl w:val="60202204"/>
    <w:lvl w:ilvl="0">
      <w:start w:val="1"/>
      <w:numFmt w:val="decimal"/>
      <w:lvlText w:val="%1."/>
      <w:lvlJc w:val="left"/>
      <w:pPr>
        <w:ind w:left="1440" w:hanging="72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20" w15:restartNumberingAfterBreak="0">
    <w:nsid w:val="321168EF"/>
    <w:multiLevelType w:val="multilevel"/>
    <w:tmpl w:val="F0EE93D8"/>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390C4EB9"/>
    <w:multiLevelType w:val="hybridMultilevel"/>
    <w:tmpl w:val="8256C22A"/>
    <w:lvl w:ilvl="0" w:tplc="3BA0E882">
      <w:start w:val="1"/>
      <w:numFmt w:val="upperLetter"/>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A226356"/>
    <w:multiLevelType w:val="multilevel"/>
    <w:tmpl w:val="2F704C3C"/>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3ED668EF"/>
    <w:multiLevelType w:val="multilevel"/>
    <w:tmpl w:val="D1C8634C"/>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47BA6457"/>
    <w:multiLevelType w:val="hybridMultilevel"/>
    <w:tmpl w:val="4E1628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3203CE2"/>
    <w:multiLevelType w:val="multilevel"/>
    <w:tmpl w:val="BA2A5714"/>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6" w15:restartNumberingAfterBreak="0">
    <w:nsid w:val="584B0ACA"/>
    <w:multiLevelType w:val="multilevel"/>
    <w:tmpl w:val="52B8E414"/>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7" w15:restartNumberingAfterBreak="0">
    <w:nsid w:val="58782972"/>
    <w:multiLevelType w:val="multilevel"/>
    <w:tmpl w:val="7B94725A"/>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590E343D"/>
    <w:multiLevelType w:val="multilevel"/>
    <w:tmpl w:val="946A4440"/>
    <w:lvl w:ilvl="0">
      <w:start w:val="1"/>
      <w:numFmt w:val="upperLetter"/>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9" w15:restartNumberingAfterBreak="0">
    <w:nsid w:val="5F89616A"/>
    <w:multiLevelType w:val="multilevel"/>
    <w:tmpl w:val="D4E84950"/>
    <w:lvl w:ilvl="0">
      <w:start w:val="1"/>
      <w:numFmt w:val="decimal"/>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30" w15:restartNumberingAfterBreak="0">
    <w:nsid w:val="62B92EC7"/>
    <w:multiLevelType w:val="hybridMultilevel"/>
    <w:tmpl w:val="302C696A"/>
    <w:lvl w:ilvl="0" w:tplc="4364B624">
      <w:start w:val="1"/>
      <w:numFmt w:val="low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15:restartNumberingAfterBreak="0">
    <w:nsid w:val="63F85C99"/>
    <w:multiLevelType w:val="multilevel"/>
    <w:tmpl w:val="257EA0F4"/>
    <w:lvl w:ilvl="0">
      <w:start w:val="1"/>
      <w:numFmt w:val="decimal"/>
      <w:lvlText w:val="%1."/>
      <w:lvlJc w:val="left"/>
      <w:pPr>
        <w:ind w:left="1170" w:hanging="45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32" w15:restartNumberingAfterBreak="0">
    <w:nsid w:val="6F0B4E08"/>
    <w:multiLevelType w:val="multilevel"/>
    <w:tmpl w:val="7CD2EA32"/>
    <w:lvl w:ilvl="0">
      <w:start w:val="1"/>
      <w:numFmt w:val="decimal"/>
      <w:lvlText w:val="%1."/>
      <w:lvlJc w:val="left"/>
      <w:pPr>
        <w:ind w:left="2160" w:hanging="360"/>
      </w:p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33" w15:restartNumberingAfterBreak="0">
    <w:nsid w:val="70972579"/>
    <w:multiLevelType w:val="multilevel"/>
    <w:tmpl w:val="8B84A75E"/>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740002C7"/>
    <w:multiLevelType w:val="multilevel"/>
    <w:tmpl w:val="5BD6A45C"/>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769E4A86"/>
    <w:multiLevelType w:val="hybridMultilevel"/>
    <w:tmpl w:val="60700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B30344C"/>
    <w:multiLevelType w:val="hybridMultilevel"/>
    <w:tmpl w:val="AB9E77DC"/>
    <w:lvl w:ilvl="0" w:tplc="789A52A2">
      <w:start w:val="1"/>
      <w:numFmt w:val="upperLetter"/>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E512A8C"/>
    <w:multiLevelType w:val="multilevel"/>
    <w:tmpl w:val="0598FEE4"/>
    <w:lvl w:ilvl="0">
      <w:start w:val="1"/>
      <w:numFmt w:val="decimal"/>
      <w:lvlText w:val="%1."/>
      <w:lvlJc w:val="left"/>
      <w:pPr>
        <w:ind w:left="1170" w:hanging="45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E597B63"/>
    <w:multiLevelType w:val="multilevel"/>
    <w:tmpl w:val="BA9EE8CC"/>
    <w:lvl w:ilvl="0">
      <w:start w:val="1"/>
      <w:numFmt w:val="decimal"/>
      <w:lvlText w:val="%1."/>
      <w:lvlJc w:val="left"/>
      <w:pPr>
        <w:ind w:left="1170" w:hanging="45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num w:numId="1" w16cid:durableId="1441490340">
    <w:abstractNumId w:val="5"/>
  </w:num>
  <w:num w:numId="2" w16cid:durableId="1561557346">
    <w:abstractNumId w:val="28"/>
  </w:num>
  <w:num w:numId="3" w16cid:durableId="664476261">
    <w:abstractNumId w:val="31"/>
  </w:num>
  <w:num w:numId="4" w16cid:durableId="241960151">
    <w:abstractNumId w:val="10"/>
  </w:num>
  <w:num w:numId="5" w16cid:durableId="325940532">
    <w:abstractNumId w:val="38"/>
  </w:num>
  <w:num w:numId="6" w16cid:durableId="212813392">
    <w:abstractNumId w:val="23"/>
  </w:num>
  <w:num w:numId="7" w16cid:durableId="1246526866">
    <w:abstractNumId w:val="27"/>
  </w:num>
  <w:num w:numId="8" w16cid:durableId="1518928573">
    <w:abstractNumId w:val="22"/>
  </w:num>
  <w:num w:numId="9" w16cid:durableId="541937412">
    <w:abstractNumId w:val="2"/>
  </w:num>
  <w:num w:numId="10" w16cid:durableId="2049865428">
    <w:abstractNumId w:val="25"/>
  </w:num>
  <w:num w:numId="11" w16cid:durableId="951397640">
    <w:abstractNumId w:val="7"/>
  </w:num>
  <w:num w:numId="12" w16cid:durableId="1930692370">
    <w:abstractNumId w:val="33"/>
  </w:num>
  <w:num w:numId="13" w16cid:durableId="871260242">
    <w:abstractNumId w:val="11"/>
  </w:num>
  <w:num w:numId="14" w16cid:durableId="2034766965">
    <w:abstractNumId w:val="20"/>
  </w:num>
  <w:num w:numId="15" w16cid:durableId="1617061060">
    <w:abstractNumId w:val="9"/>
  </w:num>
  <w:num w:numId="16" w16cid:durableId="1585187853">
    <w:abstractNumId w:val="26"/>
  </w:num>
  <w:num w:numId="17" w16cid:durableId="1670594056">
    <w:abstractNumId w:val="18"/>
  </w:num>
  <w:num w:numId="18" w16cid:durableId="141315392">
    <w:abstractNumId w:val="19"/>
  </w:num>
  <w:num w:numId="19" w16cid:durableId="1675181667">
    <w:abstractNumId w:val="14"/>
  </w:num>
  <w:num w:numId="20" w16cid:durableId="847184262">
    <w:abstractNumId w:val="6"/>
  </w:num>
  <w:num w:numId="21" w16cid:durableId="1764689936">
    <w:abstractNumId w:val="16"/>
  </w:num>
  <w:num w:numId="22" w16cid:durableId="221210496">
    <w:abstractNumId w:val="0"/>
  </w:num>
  <w:num w:numId="23" w16cid:durableId="1277062026">
    <w:abstractNumId w:val="15"/>
  </w:num>
  <w:num w:numId="24" w16cid:durableId="1513379436">
    <w:abstractNumId w:val="29"/>
  </w:num>
  <w:num w:numId="25" w16cid:durableId="20785809">
    <w:abstractNumId w:val="34"/>
  </w:num>
  <w:num w:numId="26" w16cid:durableId="38558440">
    <w:abstractNumId w:val="3"/>
  </w:num>
  <w:num w:numId="27" w16cid:durableId="415710701">
    <w:abstractNumId w:val="37"/>
  </w:num>
  <w:num w:numId="28" w16cid:durableId="492113480">
    <w:abstractNumId w:val="8"/>
  </w:num>
  <w:num w:numId="29" w16cid:durableId="713701756">
    <w:abstractNumId w:val="17"/>
  </w:num>
  <w:num w:numId="30" w16cid:durableId="1772779218">
    <w:abstractNumId w:val="1"/>
  </w:num>
  <w:num w:numId="31" w16cid:durableId="945311398">
    <w:abstractNumId w:val="32"/>
  </w:num>
  <w:num w:numId="32" w16cid:durableId="163864274">
    <w:abstractNumId w:val="4"/>
  </w:num>
  <w:num w:numId="33" w16cid:durableId="918751636">
    <w:abstractNumId w:val="12"/>
  </w:num>
  <w:num w:numId="34" w16cid:durableId="1600018744">
    <w:abstractNumId w:val="35"/>
  </w:num>
  <w:num w:numId="35" w16cid:durableId="154537482">
    <w:abstractNumId w:val="24"/>
  </w:num>
  <w:num w:numId="36" w16cid:durableId="121968545">
    <w:abstractNumId w:val="21"/>
  </w:num>
  <w:num w:numId="37" w16cid:durableId="46614717">
    <w:abstractNumId w:val="36"/>
  </w:num>
  <w:num w:numId="38" w16cid:durableId="1181972628">
    <w:abstractNumId w:val="30"/>
  </w:num>
  <w:num w:numId="39" w16cid:durableId="194310095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3911"/>
    <w:rsid w:val="00030ABB"/>
    <w:rsid w:val="0003138A"/>
    <w:rsid w:val="00066F7F"/>
    <w:rsid w:val="000F3911"/>
    <w:rsid w:val="00104B05"/>
    <w:rsid w:val="0021284A"/>
    <w:rsid w:val="00255FCE"/>
    <w:rsid w:val="0027599B"/>
    <w:rsid w:val="002846CE"/>
    <w:rsid w:val="002C16D9"/>
    <w:rsid w:val="002D749B"/>
    <w:rsid w:val="00304AB0"/>
    <w:rsid w:val="00365D35"/>
    <w:rsid w:val="003E675E"/>
    <w:rsid w:val="004060DC"/>
    <w:rsid w:val="004D6958"/>
    <w:rsid w:val="005606DC"/>
    <w:rsid w:val="00571D50"/>
    <w:rsid w:val="00631761"/>
    <w:rsid w:val="006A1B74"/>
    <w:rsid w:val="006C677F"/>
    <w:rsid w:val="0071497E"/>
    <w:rsid w:val="0074101D"/>
    <w:rsid w:val="00765A69"/>
    <w:rsid w:val="0076659F"/>
    <w:rsid w:val="00773699"/>
    <w:rsid w:val="007A0C3A"/>
    <w:rsid w:val="007B19E1"/>
    <w:rsid w:val="007B4817"/>
    <w:rsid w:val="007E25D7"/>
    <w:rsid w:val="0080397D"/>
    <w:rsid w:val="00853A83"/>
    <w:rsid w:val="00912E7A"/>
    <w:rsid w:val="00952A04"/>
    <w:rsid w:val="00976845"/>
    <w:rsid w:val="00995ABC"/>
    <w:rsid w:val="00A175A0"/>
    <w:rsid w:val="00A6572A"/>
    <w:rsid w:val="00AA0167"/>
    <w:rsid w:val="00AA3308"/>
    <w:rsid w:val="00AA4696"/>
    <w:rsid w:val="00AB2852"/>
    <w:rsid w:val="00AC18AA"/>
    <w:rsid w:val="00AE1BD4"/>
    <w:rsid w:val="00B02BF1"/>
    <w:rsid w:val="00B365AF"/>
    <w:rsid w:val="00B50A0D"/>
    <w:rsid w:val="00B54129"/>
    <w:rsid w:val="00BC6111"/>
    <w:rsid w:val="00C00E2A"/>
    <w:rsid w:val="00C43B0D"/>
    <w:rsid w:val="00C56152"/>
    <w:rsid w:val="00CA069E"/>
    <w:rsid w:val="00D210B6"/>
    <w:rsid w:val="00D31E97"/>
    <w:rsid w:val="00DA0E1B"/>
    <w:rsid w:val="00DE455B"/>
    <w:rsid w:val="00EA0619"/>
    <w:rsid w:val="00EA6C8B"/>
    <w:rsid w:val="00EB6AAF"/>
    <w:rsid w:val="00EC1B28"/>
    <w:rsid w:val="00EE4219"/>
    <w:rsid w:val="00F20249"/>
    <w:rsid w:val="00F549F1"/>
    <w:rsid w:val="00F860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563D38"/>
  <w15:docId w15:val="{4A9DE8E1-8FD2-4644-954B-60E946F15C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Calibr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3FDC"/>
  </w:style>
  <w:style w:type="paragraph" w:styleId="Heading1">
    <w:name w:val="heading 1"/>
    <w:basedOn w:val="Normal"/>
    <w:next w:val="Normal"/>
    <w:link w:val="Heading1Char"/>
    <w:uiPriority w:val="9"/>
    <w:qFormat/>
    <w:rsid w:val="006D3D74"/>
    <w:pPr>
      <w:keepNext/>
      <w:keepLines/>
      <w:spacing w:before="240"/>
      <w:outlineLvl w:val="0"/>
    </w:pPr>
    <w:rPr>
      <w:rFonts w:asciiTheme="majorHAnsi" w:eastAsiaTheme="majorEastAsia" w:hAnsiTheme="majorHAnsi" w:cstheme="majorBidi"/>
      <w:color w:val="1F4E79" w:themeColor="accent1" w:themeShade="80"/>
      <w:sz w:val="32"/>
      <w:szCs w:val="32"/>
    </w:rPr>
  </w:style>
  <w:style w:type="paragraph" w:styleId="Heading2">
    <w:name w:val="heading 2"/>
    <w:basedOn w:val="Normal"/>
    <w:next w:val="Normal"/>
    <w:link w:val="Heading2Char"/>
    <w:uiPriority w:val="9"/>
    <w:unhideWhenUsed/>
    <w:qFormat/>
    <w:rsid w:val="006D3D74"/>
    <w:pPr>
      <w:keepNext/>
      <w:keepLines/>
      <w:spacing w:before="40"/>
      <w:outlineLvl w:val="1"/>
    </w:pPr>
    <w:rPr>
      <w:rFonts w:asciiTheme="majorHAnsi" w:eastAsiaTheme="majorEastAsia" w:hAnsiTheme="majorHAnsi" w:cstheme="majorBidi"/>
      <w:color w:val="1F4E79" w:themeColor="accent1" w:themeShade="80"/>
      <w:sz w:val="26"/>
      <w:szCs w:val="26"/>
    </w:rPr>
  </w:style>
  <w:style w:type="paragraph" w:styleId="Heading3">
    <w:name w:val="heading 3"/>
    <w:basedOn w:val="Normal"/>
    <w:next w:val="Normal"/>
    <w:link w:val="Heading3Char"/>
    <w:uiPriority w:val="9"/>
    <w:unhideWhenUsed/>
    <w:qFormat/>
    <w:rsid w:val="006D3D74"/>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6D3D74"/>
    <w:pPr>
      <w:keepNext/>
      <w:keepLines/>
      <w:spacing w:before="40"/>
      <w:outlineLvl w:val="3"/>
    </w:pPr>
    <w:rPr>
      <w:rFonts w:asciiTheme="majorHAnsi" w:eastAsiaTheme="majorEastAsia" w:hAnsiTheme="majorHAnsi" w:cstheme="majorBidi"/>
      <w:i/>
      <w:iCs/>
      <w:color w:val="1F4E79" w:themeColor="accent1" w:themeShade="80"/>
    </w:rPr>
  </w:style>
  <w:style w:type="paragraph" w:styleId="Heading5">
    <w:name w:val="heading 5"/>
    <w:basedOn w:val="Normal"/>
    <w:next w:val="Normal"/>
    <w:link w:val="Heading5Char"/>
    <w:uiPriority w:val="9"/>
    <w:unhideWhenUsed/>
    <w:qFormat/>
    <w:rsid w:val="006D3D74"/>
    <w:pPr>
      <w:keepNext/>
      <w:keepLines/>
      <w:spacing w:before="40"/>
      <w:outlineLvl w:val="4"/>
    </w:pPr>
    <w:rPr>
      <w:rFonts w:asciiTheme="majorHAnsi" w:eastAsiaTheme="majorEastAsia" w:hAnsiTheme="majorHAnsi" w:cstheme="majorBidi"/>
      <w:color w:val="1F4E79" w:themeColor="accent1" w:themeShade="80"/>
    </w:rPr>
  </w:style>
  <w:style w:type="paragraph" w:styleId="Heading6">
    <w:name w:val="heading 6"/>
    <w:basedOn w:val="Normal"/>
    <w:next w:val="Normal"/>
    <w:link w:val="Heading6Char"/>
    <w:uiPriority w:val="9"/>
    <w:unhideWhenUsed/>
    <w:qFormat/>
    <w:rsid w:val="006D3D74"/>
    <w:pPr>
      <w:keepNext/>
      <w:keepLines/>
      <w:spacing w:before="4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unhideWhenUsed/>
    <w:qFormat/>
    <w:rsid w:val="006D3D74"/>
    <w:pPr>
      <w:keepNext/>
      <w:keepLines/>
      <w:spacing w:before="40"/>
      <w:outlineLvl w:val="6"/>
    </w:pPr>
    <w:rPr>
      <w:rFonts w:asciiTheme="majorHAnsi" w:eastAsiaTheme="majorEastAsia" w:hAnsiTheme="majorHAnsi" w:cstheme="majorBidi"/>
      <w:i/>
      <w:iCs/>
      <w:color w:val="1F4D78" w:themeColor="accent1" w:themeShade="7F"/>
    </w:rPr>
  </w:style>
  <w:style w:type="paragraph" w:styleId="Heading8">
    <w:name w:val="heading 8"/>
    <w:basedOn w:val="Normal"/>
    <w:next w:val="Normal"/>
    <w:link w:val="Heading8Char"/>
    <w:uiPriority w:val="9"/>
    <w:unhideWhenUsed/>
    <w:qFormat/>
    <w:rsid w:val="006D3D74"/>
    <w:pPr>
      <w:keepNext/>
      <w:keepLines/>
      <w:spacing w:before="4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unhideWhenUsed/>
    <w:qFormat/>
    <w:rsid w:val="006D3D74"/>
    <w:pPr>
      <w:keepNext/>
      <w:keepLines/>
      <w:spacing w:before="4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pPr>
      <w:contextualSpacing/>
    </w:pPr>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6D3D74"/>
    <w:rPr>
      <w:rFonts w:asciiTheme="majorHAnsi" w:eastAsiaTheme="majorEastAsia" w:hAnsiTheme="majorHAnsi" w:cstheme="majorBidi"/>
      <w:color w:val="1F4E79" w:themeColor="accent1" w:themeShade="80"/>
      <w:sz w:val="32"/>
      <w:szCs w:val="32"/>
    </w:rPr>
  </w:style>
  <w:style w:type="character" w:customStyle="1" w:styleId="Heading2Char">
    <w:name w:val="Heading 2 Char"/>
    <w:basedOn w:val="DefaultParagraphFont"/>
    <w:link w:val="Heading2"/>
    <w:uiPriority w:val="9"/>
    <w:rsid w:val="006D3D74"/>
    <w:rPr>
      <w:rFonts w:asciiTheme="majorHAnsi" w:eastAsiaTheme="majorEastAsia" w:hAnsiTheme="majorHAnsi" w:cstheme="majorBidi"/>
      <w:color w:val="1F4E79" w:themeColor="accent1" w:themeShade="80"/>
      <w:sz w:val="26"/>
      <w:szCs w:val="26"/>
    </w:rPr>
  </w:style>
  <w:style w:type="character" w:customStyle="1" w:styleId="Heading3Char">
    <w:name w:val="Heading 3 Char"/>
    <w:basedOn w:val="DefaultParagraphFont"/>
    <w:link w:val="Heading3"/>
    <w:uiPriority w:val="9"/>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6D3D74"/>
    <w:rPr>
      <w:rFonts w:asciiTheme="majorHAnsi" w:eastAsiaTheme="majorEastAsia" w:hAnsiTheme="majorHAnsi" w:cstheme="majorBidi"/>
      <w:i/>
      <w:iCs/>
      <w:color w:val="1F4E79" w:themeColor="accent1" w:themeShade="80"/>
    </w:rPr>
  </w:style>
  <w:style w:type="character" w:customStyle="1" w:styleId="Heading5Char">
    <w:name w:val="Heading 5 Char"/>
    <w:basedOn w:val="DefaultParagraphFont"/>
    <w:link w:val="Heading5"/>
    <w:uiPriority w:val="9"/>
    <w:rsid w:val="006D3D74"/>
    <w:rPr>
      <w:rFonts w:asciiTheme="majorHAnsi" w:eastAsiaTheme="majorEastAsia" w:hAnsiTheme="majorHAnsi" w:cstheme="majorBidi"/>
      <w:color w:val="1F4E79" w:themeColor="accent1" w:themeShade="80"/>
    </w:rPr>
  </w:style>
  <w:style w:type="character" w:customStyle="1" w:styleId="Heading6Char">
    <w:name w:val="Heading 6 Char"/>
    <w:basedOn w:val="DefaultParagraphFont"/>
    <w:link w:val="Heading6"/>
    <w:uiPriority w:val="9"/>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rPr>
      <w:rFonts w:asciiTheme="majorHAnsi" w:eastAsiaTheme="majorEastAsia" w:hAnsiTheme="majorHAnsi" w:cstheme="majorBidi"/>
      <w:i/>
      <w:iCs/>
      <w:color w:val="1F4D78" w:themeColor="accent1" w:themeShade="7F"/>
    </w:rPr>
  </w:style>
  <w:style w:type="character" w:customStyle="1" w:styleId="Heading8Char">
    <w:name w:val="Heading 8 Char"/>
    <w:basedOn w:val="DefaultParagraphFont"/>
    <w:link w:val="Heading8"/>
    <w:uiPriority w:val="9"/>
    <w:rsid w:val="00645252"/>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rsid w:val="00645252"/>
    <w:rPr>
      <w:rFonts w:asciiTheme="majorHAnsi" w:eastAsiaTheme="majorEastAsia" w:hAnsiTheme="majorHAnsi" w:cstheme="majorBidi"/>
      <w:i/>
      <w:iCs/>
      <w:color w:val="272727" w:themeColor="text1" w:themeTint="D8"/>
      <w:szCs w:val="21"/>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rPr>
      <w:color w:val="5A5A5A"/>
    </w:rPr>
  </w:style>
  <w:style w:type="character" w:customStyle="1" w:styleId="SubtitleChar">
    <w:name w:val="Subtitle Char"/>
    <w:basedOn w:val="DefaultParagraphFont"/>
    <w:link w:val="Subtitle"/>
    <w:uiPriority w:val="11"/>
    <w:rPr>
      <w:rFonts w:eastAsiaTheme="minorEastAsia"/>
      <w:color w:val="5A5A5A" w:themeColor="text1" w:themeTint="A5"/>
      <w:spacing w:val="15"/>
    </w:rPr>
  </w:style>
  <w:style w:type="character" w:styleId="SubtleEmphasis">
    <w:name w:val="Subtle Emphasis"/>
    <w:basedOn w:val="DefaultParagraphFont"/>
    <w:uiPriority w:val="19"/>
    <w:qFormat/>
    <w:rPr>
      <w:i/>
      <w:iCs/>
      <w:color w:val="404040" w:themeColor="text1" w:themeTint="BF"/>
    </w:rPr>
  </w:style>
  <w:style w:type="character" w:styleId="Emphasis">
    <w:name w:val="Emphasis"/>
    <w:basedOn w:val="DefaultParagraphFont"/>
    <w:uiPriority w:val="20"/>
    <w:qFormat/>
    <w:rPr>
      <w:i/>
      <w:iCs/>
    </w:rPr>
  </w:style>
  <w:style w:type="character" w:styleId="IntenseEmphasis">
    <w:name w:val="Intense Emphasis"/>
    <w:basedOn w:val="DefaultParagraphFont"/>
    <w:uiPriority w:val="21"/>
    <w:qFormat/>
    <w:rsid w:val="00645252"/>
    <w:rPr>
      <w:i/>
      <w:iCs/>
      <w:color w:val="1F4E79" w:themeColor="accent1" w:themeShade="80"/>
    </w:rPr>
  </w:style>
  <w:style w:type="character" w:styleId="Strong">
    <w:name w:val="Strong"/>
    <w:basedOn w:val="DefaultParagraphFont"/>
    <w:uiPriority w:val="22"/>
    <w:qFormat/>
    <w:rPr>
      <w:b/>
      <w:bCs/>
    </w:rPr>
  </w:style>
  <w:style w:type="paragraph" w:styleId="Quote">
    <w:name w:val="Quote"/>
    <w:basedOn w:val="Normal"/>
    <w:next w:val="Normal"/>
    <w:link w:val="QuoteChar"/>
    <w:uiPriority w:val="29"/>
    <w:qFormat/>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Pr>
      <w:i/>
      <w:iCs/>
      <w:color w:val="404040" w:themeColor="text1" w:themeTint="BF"/>
    </w:rPr>
  </w:style>
  <w:style w:type="paragraph" w:styleId="IntenseQuote">
    <w:name w:val="Intense Quote"/>
    <w:basedOn w:val="Normal"/>
    <w:next w:val="Normal"/>
    <w:link w:val="IntenseQuoteChar"/>
    <w:uiPriority w:val="30"/>
    <w:qFormat/>
    <w:rsid w:val="00645252"/>
    <w:pPr>
      <w:pBdr>
        <w:top w:val="single" w:sz="4" w:space="10" w:color="1F4E79" w:themeColor="accent1" w:themeShade="80"/>
        <w:bottom w:val="single" w:sz="4" w:space="10" w:color="1F4E79" w:themeColor="accent1" w:themeShade="80"/>
      </w:pBdr>
      <w:spacing w:before="360" w:after="360"/>
      <w:ind w:left="864" w:right="864"/>
      <w:jc w:val="center"/>
    </w:pPr>
    <w:rPr>
      <w:i/>
      <w:iCs/>
      <w:color w:val="1F4E79" w:themeColor="accent1" w:themeShade="80"/>
    </w:rPr>
  </w:style>
  <w:style w:type="character" w:customStyle="1" w:styleId="IntenseQuoteChar">
    <w:name w:val="Intense Quote Char"/>
    <w:basedOn w:val="DefaultParagraphFont"/>
    <w:link w:val="IntenseQuote"/>
    <w:uiPriority w:val="30"/>
    <w:rsid w:val="00645252"/>
    <w:rPr>
      <w:i/>
      <w:iCs/>
      <w:color w:val="1F4E79" w:themeColor="accent1" w:themeShade="80"/>
    </w:rPr>
  </w:style>
  <w:style w:type="character" w:styleId="SubtleReference">
    <w:name w:val="Subtle Reference"/>
    <w:basedOn w:val="DefaultParagraphFont"/>
    <w:uiPriority w:val="31"/>
    <w:qFormat/>
    <w:rPr>
      <w:smallCaps/>
      <w:color w:val="5A5A5A" w:themeColor="text1" w:themeTint="A5"/>
    </w:rPr>
  </w:style>
  <w:style w:type="character" w:styleId="IntenseReference">
    <w:name w:val="Intense Reference"/>
    <w:basedOn w:val="DefaultParagraphFont"/>
    <w:uiPriority w:val="32"/>
    <w:qFormat/>
    <w:rsid w:val="00645252"/>
    <w:rPr>
      <w:b/>
      <w:bCs/>
      <w:caps w:val="0"/>
      <w:smallCaps/>
      <w:color w:val="1F4E79" w:themeColor="accent1" w:themeShade="80"/>
      <w:spacing w:val="5"/>
    </w:rPr>
  </w:style>
  <w:style w:type="character" w:styleId="BookTitle">
    <w:name w:val="Book Title"/>
    <w:basedOn w:val="DefaultParagraphFont"/>
    <w:uiPriority w:val="33"/>
    <w:qFormat/>
    <w:rPr>
      <w:b/>
      <w:bCs/>
      <w:i/>
      <w:iC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645252"/>
    <w:pPr>
      <w:spacing w:after="200"/>
    </w:pPr>
    <w:rPr>
      <w:i/>
      <w:iCs/>
      <w:color w:val="44546A" w:themeColor="text2"/>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rFonts w:eastAsiaTheme="minorEastAsia"/>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unhideWhenUsed/>
    <w:rsid w:val="006D3D74"/>
  </w:style>
  <w:style w:type="character" w:customStyle="1" w:styleId="HeaderChar">
    <w:name w:val="Header Char"/>
    <w:basedOn w:val="DefaultParagraphFont"/>
    <w:link w:val="Header"/>
    <w:uiPriority w:val="99"/>
    <w:rsid w:val="006D3D74"/>
  </w:style>
  <w:style w:type="paragraph" w:styleId="Footer">
    <w:name w:val="footer"/>
    <w:basedOn w:val="Normal"/>
    <w:link w:val="FooterChar"/>
    <w:uiPriority w:val="99"/>
    <w:unhideWhenUsed/>
    <w:rsid w:val="006D3D74"/>
  </w:style>
  <w:style w:type="character" w:customStyle="1" w:styleId="FooterChar">
    <w:name w:val="Footer Char"/>
    <w:basedOn w:val="DefaultParagraphFont"/>
    <w:link w:val="Footer"/>
    <w:uiPriority w:val="99"/>
    <w:rsid w:val="006D3D74"/>
  </w:style>
  <w:style w:type="paragraph" w:styleId="TOC9">
    <w:name w:val="toc 9"/>
    <w:basedOn w:val="Normal"/>
    <w:next w:val="Normal"/>
    <w:autoRedefine/>
    <w:uiPriority w:val="39"/>
    <w:unhideWhenUsed/>
    <w:rsid w:val="0083569A"/>
    <w:pPr>
      <w:spacing w:after="120"/>
      <w:ind w:left="1757"/>
    </w:pPr>
  </w:style>
  <w:style w:type="character" w:styleId="UnresolvedMention">
    <w:name w:val="Unresolved Mention"/>
    <w:basedOn w:val="DefaultParagraphFont"/>
    <w:uiPriority w:val="99"/>
    <w:semiHidden/>
    <w:unhideWhenUsed/>
    <w:rsid w:val="00B13662"/>
    <w:rPr>
      <w:color w:val="605E5C"/>
      <w:shd w:val="clear" w:color="auto" w:fill="E1DFDD"/>
    </w:rPr>
  </w:style>
  <w:style w:type="paragraph" w:styleId="ListParagraph">
    <w:name w:val="List Paragraph"/>
    <w:basedOn w:val="Normal"/>
    <w:uiPriority w:val="34"/>
    <w:unhideWhenUsed/>
    <w:qFormat/>
    <w:rsid w:val="00C04E48"/>
    <w:pPr>
      <w:ind w:left="720"/>
      <w:contextualSpacing/>
    </w:pPr>
  </w:style>
  <w:style w:type="paragraph" w:styleId="TOCHeading">
    <w:name w:val="TOC Heading"/>
    <w:basedOn w:val="Heading1"/>
    <w:next w:val="Normal"/>
    <w:uiPriority w:val="39"/>
    <w:unhideWhenUsed/>
    <w:qFormat/>
    <w:rsid w:val="001925AF"/>
    <w:pPr>
      <w:spacing w:line="259" w:lineRule="auto"/>
      <w:outlineLvl w:val="9"/>
    </w:pPr>
    <w:rPr>
      <w:color w:val="2E74B5" w:themeColor="accent1" w:themeShade="BF"/>
    </w:rPr>
  </w:style>
  <w:style w:type="paragraph" w:styleId="TOC1">
    <w:name w:val="toc 1"/>
    <w:basedOn w:val="Normal"/>
    <w:next w:val="Normal"/>
    <w:autoRedefine/>
    <w:uiPriority w:val="39"/>
    <w:unhideWhenUsed/>
    <w:rsid w:val="003F2B80"/>
    <w:pPr>
      <w:tabs>
        <w:tab w:val="right" w:leader="dot" w:pos="3302"/>
      </w:tabs>
      <w:spacing w:after="100"/>
    </w:pPr>
    <w:rPr>
      <w:b/>
      <w:bCs/>
      <w:noProof/>
      <w:sz w:val="24"/>
      <w:szCs w:val="24"/>
    </w:rPr>
  </w:style>
  <w:style w:type="paragraph" w:styleId="TOC2">
    <w:name w:val="toc 2"/>
    <w:basedOn w:val="Normal"/>
    <w:next w:val="Normal"/>
    <w:autoRedefine/>
    <w:uiPriority w:val="39"/>
    <w:unhideWhenUsed/>
    <w:rsid w:val="00EA0619"/>
    <w:pPr>
      <w:tabs>
        <w:tab w:val="right" w:leader="dot" w:pos="3302"/>
      </w:tabs>
      <w:spacing w:after="100"/>
      <w:ind w:left="220"/>
    </w:pPr>
    <w:rPr>
      <w:rFonts w:asciiTheme="majorHAnsi" w:hAnsiTheme="majorHAnsi" w:cstheme="majorHAnsi"/>
      <w:noProof/>
      <w:sz w:val="20"/>
      <w:szCs w:val="20"/>
    </w:rPr>
  </w:style>
  <w:style w:type="paragraph" w:styleId="TOC3">
    <w:name w:val="toc 3"/>
    <w:basedOn w:val="Normal"/>
    <w:next w:val="Normal"/>
    <w:autoRedefine/>
    <w:uiPriority w:val="39"/>
    <w:unhideWhenUsed/>
    <w:rsid w:val="001925AF"/>
    <w:pPr>
      <w:spacing w:after="100"/>
      <w:ind w:left="440"/>
    </w:pPr>
  </w:style>
  <w:style w:type="paragraph" w:styleId="Index1">
    <w:name w:val="index 1"/>
    <w:basedOn w:val="Normal"/>
    <w:next w:val="Normal"/>
    <w:autoRedefine/>
    <w:uiPriority w:val="99"/>
    <w:semiHidden/>
    <w:unhideWhenUsed/>
    <w:rsid w:val="001F5A6B"/>
    <w:pPr>
      <w:ind w:left="220" w:hanging="220"/>
    </w:pPr>
  </w:style>
  <w:style w:type="paragraph" w:styleId="BodyText">
    <w:name w:val="Body Text"/>
    <w:basedOn w:val="Normal"/>
    <w:link w:val="BodyTextChar"/>
    <w:uiPriority w:val="99"/>
    <w:semiHidden/>
    <w:unhideWhenUsed/>
    <w:rsid w:val="00077BFA"/>
    <w:pPr>
      <w:spacing w:after="120"/>
    </w:pPr>
  </w:style>
  <w:style w:type="character" w:customStyle="1" w:styleId="BodyTextChar">
    <w:name w:val="Body Text Char"/>
    <w:basedOn w:val="DefaultParagraphFont"/>
    <w:link w:val="BodyText"/>
    <w:uiPriority w:val="99"/>
    <w:semiHidden/>
    <w:rsid w:val="00077BFA"/>
  </w:style>
  <w:style w:type="paragraph" w:styleId="TOC4">
    <w:name w:val="toc 4"/>
    <w:basedOn w:val="Normal"/>
    <w:next w:val="Normal"/>
    <w:autoRedefine/>
    <w:uiPriority w:val="39"/>
    <w:unhideWhenUsed/>
    <w:rsid w:val="00D610BD"/>
    <w:pPr>
      <w:spacing w:after="100" w:line="259" w:lineRule="auto"/>
      <w:ind w:left="660"/>
    </w:pPr>
    <w:rPr>
      <w:rFonts w:eastAsiaTheme="minorEastAsia"/>
    </w:rPr>
  </w:style>
  <w:style w:type="paragraph" w:styleId="TOC5">
    <w:name w:val="toc 5"/>
    <w:basedOn w:val="Normal"/>
    <w:next w:val="Normal"/>
    <w:autoRedefine/>
    <w:uiPriority w:val="39"/>
    <w:unhideWhenUsed/>
    <w:rsid w:val="00D610BD"/>
    <w:pPr>
      <w:spacing w:after="100" w:line="259" w:lineRule="auto"/>
      <w:ind w:left="880"/>
    </w:pPr>
    <w:rPr>
      <w:rFonts w:eastAsiaTheme="minorEastAsia"/>
    </w:rPr>
  </w:style>
  <w:style w:type="paragraph" w:styleId="TOC6">
    <w:name w:val="toc 6"/>
    <w:basedOn w:val="Normal"/>
    <w:next w:val="Normal"/>
    <w:autoRedefine/>
    <w:uiPriority w:val="39"/>
    <w:unhideWhenUsed/>
    <w:rsid w:val="00D610BD"/>
    <w:pPr>
      <w:spacing w:after="100" w:line="259" w:lineRule="auto"/>
      <w:ind w:left="1100"/>
    </w:pPr>
    <w:rPr>
      <w:rFonts w:eastAsiaTheme="minorEastAsia"/>
    </w:rPr>
  </w:style>
  <w:style w:type="paragraph" w:styleId="TOC7">
    <w:name w:val="toc 7"/>
    <w:basedOn w:val="Normal"/>
    <w:next w:val="Normal"/>
    <w:autoRedefine/>
    <w:uiPriority w:val="39"/>
    <w:unhideWhenUsed/>
    <w:rsid w:val="00D610BD"/>
    <w:pPr>
      <w:spacing w:after="100" w:line="259" w:lineRule="auto"/>
      <w:ind w:left="1320"/>
    </w:pPr>
    <w:rPr>
      <w:rFonts w:eastAsiaTheme="minorEastAsia"/>
    </w:rPr>
  </w:style>
  <w:style w:type="paragraph" w:styleId="TOC8">
    <w:name w:val="toc 8"/>
    <w:basedOn w:val="Normal"/>
    <w:next w:val="Normal"/>
    <w:autoRedefine/>
    <w:uiPriority w:val="39"/>
    <w:unhideWhenUsed/>
    <w:rsid w:val="00D610BD"/>
    <w:pPr>
      <w:spacing w:after="100" w:line="259" w:lineRule="auto"/>
      <w:ind w:left="1540"/>
    </w:pPr>
    <w:rPr>
      <w:rFonts w:eastAsiaTheme="minorEastAsia"/>
    </w:rPr>
  </w:style>
  <w:style w:type="table" w:styleId="TableGrid">
    <w:name w:val="Table Grid"/>
    <w:basedOn w:val="TableNormal"/>
    <w:uiPriority w:val="39"/>
    <w:rsid w:val="008D76A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A3115"/>
    <w:pPr>
      <w:widowControl w:val="0"/>
      <w:autoSpaceDE w:val="0"/>
      <w:autoSpaceDN w:val="0"/>
      <w:adjustRightInd w:val="0"/>
    </w:pPr>
    <w:rPr>
      <w:rFonts w:ascii="Arial" w:eastAsia="Times New Roman" w:hAnsi="Arial" w:cs="Arial"/>
      <w:color w:val="000000"/>
      <w:sz w:val="24"/>
      <w:szCs w:val="24"/>
    </w:rPr>
  </w:style>
  <w:style w:type="paragraph" w:styleId="Revision">
    <w:name w:val="Revision"/>
    <w:hidden/>
    <w:uiPriority w:val="99"/>
    <w:semiHidden/>
    <w:rsid w:val="00055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www.palmharborlittleleague.com/Default.aspx?tabid=507470" TargetMode="External"/><Relationship Id="rId18" Type="http://schemas.openxmlformats.org/officeDocument/2006/relationships/header" Target="header3.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Support@PalmHarborLittleLeague.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yperlink" Target="http://www.palmharborlittleleague.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palmharborlittleleague.com/" TargetMode="External"/><Relationship Id="rId5" Type="http://schemas.openxmlformats.org/officeDocument/2006/relationships/settings" Target="settings.xml"/><Relationship Id="rId15" Type="http://schemas.openxmlformats.org/officeDocument/2006/relationships/hyperlink" Target="https://www.littleleague.org/university/articles/the-suggested-steps-for-selecting-tournament-teams/" TargetMode="External"/><Relationship Id="rId10" Type="http://schemas.openxmlformats.org/officeDocument/2006/relationships/footer" Target="footer1.xml"/><Relationship Id="rId19" Type="http://schemas.openxmlformats.org/officeDocument/2006/relationships/header" Target="header4.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hyperlink" Target="https://www.littleleague.org/play-little-league/determine-league-age/?utm_source=LocalLeagueWebsite&amp;utm_medium=LeagueAgeCalculator&amp;utm_content=LocalLeagueWebsiteFoo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_rels/head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pn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WWbAaazSD2SB7fpiycRIFilJpzA==">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</go:docsCustomData>
</go:gDocsCustomXmlDataStorage>
</file>

<file path=customXml/itemProps1.xml><?xml version="1.0" encoding="utf-8"?>
<ds:datastoreItem xmlns:ds="http://schemas.openxmlformats.org/officeDocument/2006/customXml" ds:itemID="{F93A1558-3C42-4880-BA17-67FE2F9FADEE}">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1001</TotalTime>
  <Pages>28</Pages>
  <Words>12591</Words>
  <Characters>71773</Characters>
  <Application>Microsoft Office Word</Application>
  <DocSecurity>0</DocSecurity>
  <Lines>598</Lines>
  <Paragraphs>168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mjmdesktop6192011</dc:creator>
  <cp:keywords/>
  <dc:description/>
  <cp:lastModifiedBy>Gregory Owens</cp:lastModifiedBy>
  <cp:revision>6</cp:revision>
  <cp:lastPrinted>2022-12-07T15:07:00Z</cp:lastPrinted>
  <dcterms:created xsi:type="dcterms:W3CDTF">2025-02-03T18:47:00Z</dcterms:created>
  <dcterms:modified xsi:type="dcterms:W3CDTF">2025-02-03T19:59:00Z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